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5027F" w14:textId="77777777" w:rsidR="008C297F" w:rsidRPr="00C8549D" w:rsidRDefault="008C297F" w:rsidP="002823E9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37B71" wp14:editId="7B339316">
            <wp:extent cx="9429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5452" w14:textId="77777777" w:rsidR="008C297F" w:rsidRPr="00C8549D" w:rsidRDefault="008C297F" w:rsidP="002823E9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549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КОМИТЕТ АРХИТЕКТУРЫ И ГРАДОСТРОИТЕЛЬСТВА КУРСКОЙ ОБЛАСТИ</w:t>
      </w:r>
    </w:p>
    <w:p w14:paraId="6AEB8D2D" w14:textId="77777777" w:rsidR="008C297F" w:rsidRPr="00C8549D" w:rsidRDefault="008C297F" w:rsidP="002823E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93EACF" w14:textId="77777777" w:rsidR="008C297F" w:rsidRPr="00A30066" w:rsidRDefault="008C297F" w:rsidP="002823E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300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6AA403F4" w14:textId="77777777" w:rsidR="008C297F" w:rsidRPr="00C8549D" w:rsidRDefault="008C297F" w:rsidP="002823E9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8920A" w14:textId="041A6809" w:rsidR="008C297F" w:rsidRPr="00C8549D" w:rsidRDefault="008C297F" w:rsidP="002823E9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</w:t>
      </w:r>
      <w:r w:rsidR="00517854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318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094010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                          </w:t>
      </w:r>
      <w:r w:rsidR="00835C95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31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35C95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C0C61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01-12/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C0C61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624760C6" w14:textId="77777777" w:rsidR="008C297F" w:rsidRPr="00C8549D" w:rsidRDefault="008C297F" w:rsidP="0028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67586F48" w14:textId="77777777" w:rsidR="008C297F" w:rsidRPr="00C8549D" w:rsidRDefault="008C297F" w:rsidP="0028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743A19" w14:textId="77777777" w:rsidR="00F96BFE" w:rsidRDefault="00FC29B5" w:rsidP="00F96BFE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Генеральный план</w:t>
      </w:r>
    </w:p>
    <w:p w14:paraId="3D75D367" w14:textId="6227ADEE" w:rsidR="00F96BFE" w:rsidRDefault="00FC29B5" w:rsidP="00F96BFE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«</w:t>
      </w:r>
      <w:r w:rsidR="006B4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Вышнеольховатский</w:t>
      </w:r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</w:t>
      </w:r>
    </w:p>
    <w:p w14:paraId="2AA3EA33" w14:textId="5865869A" w:rsidR="008C297F" w:rsidRPr="00F96BFE" w:rsidRDefault="006B43BE" w:rsidP="00F96BFE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Щигровского</w:t>
      </w:r>
      <w:r w:rsidR="00FC29B5"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Курской области</w:t>
      </w:r>
    </w:p>
    <w:p w14:paraId="6D5C7F64" w14:textId="77777777" w:rsidR="008C297F" w:rsidRPr="00C8549D" w:rsidRDefault="008C297F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02570865"/>
    </w:p>
    <w:p w14:paraId="57E6AB5E" w14:textId="77777777" w:rsidR="001C0C61" w:rsidRPr="00C8549D" w:rsidRDefault="001C0C61" w:rsidP="004A4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Законом Курской области от 7 декабря 2021 года № 109-ЗКО 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14:paraId="00C95C2E" w14:textId="30185A79" w:rsidR="008C297F" w:rsidRPr="00C8549D" w:rsidRDefault="00FC29B5" w:rsidP="004A47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изменени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план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азования «</w:t>
      </w:r>
      <w:r w:rsidR="006B43BE" w:rsidRPr="006B43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Вышнеольховатский сельсовет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6B43BE" w:rsidRPr="006B43B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Щигровского района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области, утвержденный </w:t>
      </w:r>
      <w:bookmarkStart w:id="1" w:name="_Hlk118966010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bookmarkEnd w:id="1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Вышнеольховатского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Щигровского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  <w:bookmarkStart w:id="2" w:name="_Hlk145672813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bookmarkEnd w:id="2"/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10.1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E1FAAC" w14:textId="77777777" w:rsidR="008C297F" w:rsidRPr="00C8549D" w:rsidRDefault="008C297F" w:rsidP="004A47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5A6789" w14:textId="77777777" w:rsidR="008C297F" w:rsidRDefault="008C297F" w:rsidP="004A470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14CF81" w14:textId="77777777" w:rsidR="00F96BFE" w:rsidRPr="00C8549D" w:rsidRDefault="00F96BFE" w:rsidP="004A470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42C9E8" w14:textId="149DD78E" w:rsidR="008C297F" w:rsidRPr="00C8549D" w:rsidRDefault="00E00FFB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И.о. п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комитета,</w:t>
      </w:r>
    </w:p>
    <w:p w14:paraId="2A0E0A19" w14:textId="10B07867" w:rsidR="008C297F" w:rsidRPr="00C8549D" w:rsidRDefault="00E00FFB" w:rsidP="004A4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</w:t>
      </w:r>
      <w:r w:rsidR="00A30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bookmarkEnd w:id="0"/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Концедалова</w:t>
      </w:r>
    </w:p>
    <w:p w14:paraId="1F92B447" w14:textId="5D07CB87" w:rsidR="00952E12" w:rsidRPr="00C8549D" w:rsidRDefault="006D253C" w:rsidP="00A300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52E12" w:rsidRPr="00C8549D" w:rsidSect="007C6594">
          <w:head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455E669" w14:textId="77777777" w:rsidR="00FC29B5" w:rsidRPr="00424C5F" w:rsidRDefault="00FC29B5" w:rsidP="00FC29B5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18800937"/>
      <w:bookmarkStart w:id="4" w:name="_Hlk126230249"/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0E75172D" w14:textId="77777777" w:rsidR="00FC29B5" w:rsidRPr="00B451A2" w:rsidRDefault="00FC29B5" w:rsidP="00FC29B5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решением комитета архитектуры и градостроительства Курской области</w:t>
      </w:r>
    </w:p>
    <w:p w14:paraId="3D06C255" w14:textId="217437B7" w:rsidR="00FC29B5" w:rsidRPr="00B451A2" w:rsidRDefault="00A43B8B" w:rsidP="00FC29B5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C29B5"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 w:rsidR="00F318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FC29B5"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№ 01-12/_____</w:t>
      </w:r>
    </w:p>
    <w:p w14:paraId="475A1E6E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4E3CD9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813756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5B34A44C" w14:textId="3617FC30" w:rsidR="00FC29B5" w:rsidRDefault="00FC29B5" w:rsidP="00FC29B5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F61650">
        <w:rPr>
          <w:b/>
          <w:bCs/>
          <w:szCs w:val="28"/>
        </w:rPr>
        <w:t>котор</w:t>
      </w:r>
      <w:r>
        <w:rPr>
          <w:b/>
          <w:bCs/>
          <w:szCs w:val="28"/>
        </w:rPr>
        <w:t>ы</w:t>
      </w:r>
      <w:r w:rsidRPr="00F61650">
        <w:rPr>
          <w:b/>
          <w:bCs/>
          <w:szCs w:val="28"/>
        </w:rPr>
        <w:t>е внос</w:t>
      </w:r>
      <w:r>
        <w:rPr>
          <w:b/>
          <w:bCs/>
          <w:szCs w:val="28"/>
        </w:rPr>
        <w:t>я</w:t>
      </w:r>
      <w:r w:rsidRPr="00F61650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5" w:name="_Hlk151042550"/>
      <w:bookmarkStart w:id="6" w:name="_Hlk118735614"/>
      <w:r w:rsidRPr="00CE35F4">
        <w:rPr>
          <w:b/>
          <w:bCs/>
          <w:szCs w:val="28"/>
        </w:rPr>
        <w:t>«</w:t>
      </w:r>
      <w:r w:rsidR="006B43BE" w:rsidRPr="006B43BE">
        <w:rPr>
          <w:b/>
          <w:bCs/>
          <w:szCs w:val="28"/>
        </w:rPr>
        <w:t>Вышнеольховатский сельсовет</w:t>
      </w:r>
      <w:r w:rsidRPr="00CE35F4">
        <w:rPr>
          <w:b/>
          <w:bCs/>
          <w:szCs w:val="28"/>
        </w:rPr>
        <w:t xml:space="preserve">» </w:t>
      </w:r>
      <w:r w:rsidR="006B43BE" w:rsidRPr="006B43BE">
        <w:rPr>
          <w:b/>
          <w:bCs/>
          <w:szCs w:val="28"/>
        </w:rPr>
        <w:t>Щигровского района</w:t>
      </w:r>
      <w:r w:rsidRPr="00CE35F4">
        <w:rPr>
          <w:b/>
          <w:bCs/>
          <w:szCs w:val="28"/>
        </w:rPr>
        <w:t xml:space="preserve"> </w:t>
      </w:r>
      <w:bookmarkEnd w:id="5"/>
      <w:r w:rsidRPr="00F61650">
        <w:rPr>
          <w:b/>
          <w:bCs/>
          <w:szCs w:val="28"/>
        </w:rPr>
        <w:t xml:space="preserve">Курской </w:t>
      </w:r>
      <w:r w:rsidRPr="00D04C66">
        <w:rPr>
          <w:b/>
          <w:bCs/>
          <w:szCs w:val="28"/>
        </w:rPr>
        <w:t>области</w:t>
      </w:r>
      <w:bookmarkEnd w:id="6"/>
      <w:r>
        <w:rPr>
          <w:b/>
          <w:bCs/>
          <w:szCs w:val="28"/>
        </w:rPr>
        <w:t>,</w:t>
      </w:r>
      <w:r w:rsidRPr="00D04C66">
        <w:rPr>
          <w:b/>
          <w:bCs/>
          <w:szCs w:val="28"/>
        </w:rPr>
        <w:t xml:space="preserve"> </w:t>
      </w:r>
      <w:r w:rsidRPr="003D4E36">
        <w:rPr>
          <w:b/>
          <w:bCs/>
          <w:szCs w:val="28"/>
        </w:rPr>
        <w:t xml:space="preserve">утвержденный решением </w:t>
      </w:r>
      <w:r w:rsidR="00370A41" w:rsidRPr="00370A41">
        <w:rPr>
          <w:b/>
          <w:bCs/>
          <w:szCs w:val="28"/>
        </w:rPr>
        <w:t>Собрания депутатов Вышнеольховатского сельсовета Щигровского района Курской области от 23.10.2013 № 10.1</w:t>
      </w:r>
    </w:p>
    <w:p w14:paraId="0D8FF172" w14:textId="77777777" w:rsidR="00FC29B5" w:rsidRDefault="00FC29B5" w:rsidP="00FC29B5">
      <w:pPr>
        <w:pStyle w:val="ab"/>
        <w:tabs>
          <w:tab w:val="left" w:pos="709"/>
        </w:tabs>
        <w:ind w:firstLine="709"/>
        <w:rPr>
          <w:bCs/>
          <w:szCs w:val="28"/>
        </w:rPr>
      </w:pPr>
    </w:p>
    <w:p w14:paraId="52DEA140" w14:textId="77777777" w:rsidR="00F96BFE" w:rsidRPr="00F61650" w:rsidRDefault="00F96BFE" w:rsidP="00FC29B5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3"/>
    <w:bookmarkEnd w:id="4"/>
    <w:p w14:paraId="7C19B4E6" w14:textId="401DEFE7" w:rsidR="00034A0B" w:rsidRPr="000F35A0" w:rsidRDefault="007C6594" w:rsidP="00034A0B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34A0B" w:rsidRPr="00981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Том </w:t>
      </w:r>
      <w:r w:rsidR="00EB7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34A0B" w:rsidRPr="00981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«Положение о территориальном планировании» </w:t>
      </w:r>
      <w:r w:rsidR="00034A0B"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013DDC83" w14:textId="77777777" w:rsidR="00034A0B" w:rsidRPr="0098199E" w:rsidRDefault="00034A0B" w:rsidP="00034A0B">
      <w:pPr>
        <w:spacing w:after="0" w:line="240" w:lineRule="auto"/>
        <w:ind w:left="453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2809F695" w14:textId="77777777" w:rsidR="00370A41" w:rsidRDefault="00034A0B" w:rsidP="00034A0B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="00370A41" w:rsidRP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Вышнеольховатского сельсовета Щигровского района Курской области от 23.10.2013 № 10.1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92554FA" w14:textId="7F6310F3" w:rsidR="00034A0B" w:rsidRPr="00370A41" w:rsidRDefault="00034A0B" w:rsidP="00370A41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решени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я</w:t>
      </w: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комитета архитектуры и градостроительства Курской области</w:t>
      </w:r>
    </w:p>
    <w:p w14:paraId="7839ADC5" w14:textId="34AC4727" w:rsidR="00034A0B" w:rsidRPr="00B451A2" w:rsidRDefault="00034A0B" w:rsidP="00034A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№ 01-12/_____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7CC4C2F" w14:textId="77777777" w:rsidR="00034A0B" w:rsidRPr="00C8549D" w:rsidRDefault="00034A0B" w:rsidP="00034A0B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939D63" w14:textId="77777777" w:rsidR="00034A0B" w:rsidRPr="00904686" w:rsidRDefault="00034A0B" w:rsidP="00034A0B">
      <w:pPr>
        <w:keepNext/>
        <w:suppressAutoHyphens/>
        <w:spacing w:after="0" w:line="235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sz w:val="32"/>
          <w:szCs w:val="32"/>
        </w:rPr>
        <w:t>ГЕНЕРАЛЬНЫЙ ПЛАН</w:t>
      </w:r>
    </w:p>
    <w:p w14:paraId="6109B189" w14:textId="77777777" w:rsidR="00034A0B" w:rsidRPr="00904686" w:rsidRDefault="00034A0B" w:rsidP="00034A0B">
      <w:pPr>
        <w:suppressAutoHyphens/>
        <w:spacing w:after="0" w:line="235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мУНИЦИПАЛЬНОГО ОБРАЗОВАНИЯ</w:t>
      </w:r>
    </w:p>
    <w:p w14:paraId="4BECB50D" w14:textId="77777777" w:rsidR="00034A0B" w:rsidRPr="00904686" w:rsidRDefault="00034A0B" w:rsidP="00034A0B">
      <w:pPr>
        <w:suppressAutoHyphens/>
        <w:spacing w:after="0" w:line="235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«</w:t>
      </w:r>
      <w:r>
        <w:rPr>
          <w:rFonts w:ascii="Times New Roman" w:eastAsia="Calibri" w:hAnsi="Times New Roman" w:cs="Times New Roman"/>
          <w:bCs/>
          <w:sz w:val="32"/>
          <w:szCs w:val="32"/>
        </w:rPr>
        <w:t>ВЫШНЕОЛЬХОВАТСКИЙ СЕЛЬСОВЕТ</w:t>
      </w: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»</w:t>
      </w:r>
    </w:p>
    <w:p w14:paraId="52EA9D39" w14:textId="77777777" w:rsidR="00034A0B" w:rsidRPr="00904686" w:rsidRDefault="00034A0B" w:rsidP="00034A0B">
      <w:pPr>
        <w:suppressAutoHyphens/>
        <w:spacing w:after="0" w:line="235" w:lineRule="auto"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>
        <w:rPr>
          <w:rFonts w:ascii="Times New Roman" w:eastAsia="Calibri" w:hAnsi="Times New Roman" w:cs="Times New Roman"/>
          <w:bCs/>
          <w:caps/>
          <w:sz w:val="32"/>
          <w:szCs w:val="32"/>
        </w:rPr>
        <w:t>ЩИГРОВСКОГО</w:t>
      </w: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 xml:space="preserve"> РАЙОНА КУРСКОЙ ОБЛАСТИ</w:t>
      </w:r>
    </w:p>
    <w:p w14:paraId="0D9E63F5" w14:textId="77777777" w:rsidR="00034A0B" w:rsidRPr="00904686" w:rsidRDefault="00034A0B" w:rsidP="00034A0B">
      <w:pPr>
        <w:widowControl w:val="0"/>
        <w:spacing w:after="0" w:line="235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06D7617" w14:textId="77777777" w:rsidR="00034A0B" w:rsidRPr="00E6451F" w:rsidRDefault="00034A0B" w:rsidP="00034A0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E6451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ПОЛОЖЕНИЕ</w:t>
      </w: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 </w:t>
      </w:r>
      <w:r w:rsidRPr="00E6451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О ТЕРРИТОРИАЛЬНОМ ПЛАНИРОВАНИИ</w:t>
      </w:r>
    </w:p>
    <w:p w14:paraId="5257F9CA" w14:textId="77777777" w:rsidR="00034A0B" w:rsidRPr="00904686" w:rsidRDefault="00034A0B" w:rsidP="00034A0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1416A562" w14:textId="4CC9447B" w:rsidR="00034A0B" w:rsidRPr="00F318BD" w:rsidRDefault="00034A0B" w:rsidP="00034A0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046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Том </w:t>
      </w:r>
      <w:r w:rsidR="00AB4DF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</w:t>
      </w:r>
      <w:r w:rsidRPr="009046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14:paraId="43D362C3" w14:textId="77777777" w:rsidR="00034A0B" w:rsidRPr="0098199E" w:rsidRDefault="00034A0B" w:rsidP="00034A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80BB98" w14:textId="77777777" w:rsidR="00034A0B" w:rsidRPr="0098199E" w:rsidRDefault="00034A0B" w:rsidP="00034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14:paraId="28A96726" w14:textId="77777777" w:rsidR="00034A0B" w:rsidRPr="00C8549D" w:rsidRDefault="00034A0B" w:rsidP="00034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E6E7BD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муниципального образования </w:t>
      </w:r>
      <w:r w:rsidRPr="00D666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«Вышнеольховатский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значения, объектов регионального значения, объектов местного значения и о признании утратившим силу приказа Минэкономразвития России от 7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декабря 2016 г. № 793», 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0654E35A" w14:textId="3AD31803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разработан на расчетный срок – до 20</w:t>
      </w:r>
      <w:r w:rsidR="00966110">
        <w:rPr>
          <w:rFonts w:ascii="Times New Roman" w:eastAsia="Calibri" w:hAnsi="Times New Roman" w:cs="Times New Roman"/>
          <w:kern w:val="2"/>
          <w:sz w:val="28"/>
          <w:szCs w:val="28"/>
        </w:rPr>
        <w:t>3</w:t>
      </w:r>
      <w:r w:rsidR="00946A24">
        <w:rPr>
          <w:rFonts w:ascii="Times New Roman" w:eastAsia="Calibri" w:hAnsi="Times New Roman" w:cs="Times New Roman"/>
          <w:kern w:val="2"/>
          <w:sz w:val="28"/>
          <w:szCs w:val="28"/>
        </w:rPr>
        <w:t>5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года. </w:t>
      </w:r>
    </w:p>
    <w:p w14:paraId="01A2B530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5A0D9C79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«Вышнеольховатский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области, которыми являются:</w:t>
      </w:r>
    </w:p>
    <w:p w14:paraId="5738A3FA" w14:textId="0022E06B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обеспечение устойчивого развития муниципального образования </w:t>
      </w:r>
      <w:r w:rsidR="0000466A" w:rsidRPr="0000466A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«Вышнеольховатский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32F780D8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«Вышнеольховатский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5C169BD5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6A653183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47296773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материалов.</w:t>
      </w:r>
    </w:p>
    <w:p w14:paraId="1A728018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35A8DFFA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Том 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</w:rPr>
        <w:t>1</w:t>
      </w: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«Материалы по обоснованию Генерального плана»:</w:t>
      </w:r>
    </w:p>
    <w:p w14:paraId="428886B9" w14:textId="77777777" w:rsidR="00C1484D" w:rsidRPr="00FC29B5" w:rsidRDefault="00C1484D" w:rsidP="00C1484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</w:t>
      </w:r>
      <w:r w:rsidRPr="00C1484D">
        <w:rPr>
          <w:rFonts w:ascii="Times New Roman" w:eastAsia="Calibri" w:hAnsi="Times New Roman" w:cs="Times New Roman"/>
          <w:kern w:val="2"/>
          <w:sz w:val="28"/>
          <w:szCs w:val="28"/>
        </w:rPr>
        <w:t>Анализ существующего состояния территории и градостроительная ситуация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0AA5355C" w14:textId="77777777" w:rsidR="00C1484D" w:rsidRDefault="00C1484D" w:rsidP="00C1484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2. </w:t>
      </w:r>
      <w:r w:rsidRPr="00C1484D">
        <w:rPr>
          <w:rFonts w:ascii="Times New Roman" w:eastAsia="Calibri" w:hAnsi="Times New Roman" w:cs="Times New Roman"/>
          <w:kern w:val="2"/>
          <w:sz w:val="28"/>
          <w:szCs w:val="28"/>
        </w:rPr>
        <w:t>Социально-экономическое состояние территории муниципального образования «Вышнеольховатский сельсовет» Щигровского района Курской области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7EFCCF34" w14:textId="77777777" w:rsidR="00C1484D" w:rsidRDefault="00C1484D" w:rsidP="00C1484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3. </w:t>
      </w:r>
      <w:r w:rsidRPr="00C1484D">
        <w:rPr>
          <w:rFonts w:ascii="Times New Roman" w:eastAsia="Calibri" w:hAnsi="Times New Roman" w:cs="Times New Roman"/>
          <w:kern w:val="2"/>
          <w:sz w:val="28"/>
          <w:szCs w:val="28"/>
        </w:rPr>
        <w:t>Современная архитектурно-планировочная организация территории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4DE8FE1B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14:paraId="7E693AEE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48CE36A5" w14:textId="02BA3805" w:rsidR="007C6594" w:rsidRDefault="00034A0B" w:rsidP="007C6594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14:paraId="7FD5A6EE" w14:textId="77777777" w:rsidR="00F75C7E" w:rsidRPr="00FC29B5" w:rsidRDefault="00F75C7E" w:rsidP="00F75C7E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Том 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</w:rPr>
        <w:t>2</w:t>
      </w: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4271F1C5" w14:textId="77777777" w:rsidR="00F75C7E" w:rsidRPr="00FC29B5" w:rsidRDefault="00F75C7E" w:rsidP="00F75C7E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Перечень основных факторов риска возникновения чрезвычайных ситуаций природного и техногенного характера;</w:t>
      </w:r>
    </w:p>
    <w:p w14:paraId="2D1AFFD7" w14:textId="5D711E47" w:rsidR="00F75C7E" w:rsidRPr="007C6594" w:rsidRDefault="00F75C7E" w:rsidP="00F75C7E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6A97C20D" w14:textId="61CC0921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Том </w:t>
      </w:r>
      <w:r w:rsidR="00F75C7E">
        <w:rPr>
          <w:rFonts w:ascii="Times New Roman" w:eastAsia="Calibri" w:hAnsi="Times New Roman" w:cs="Times New Roman"/>
          <w:b/>
          <w:kern w:val="2"/>
          <w:sz w:val="28"/>
          <w:szCs w:val="28"/>
        </w:rPr>
        <w:t>3</w:t>
      </w: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«Положение о территориальном планировании»:</w:t>
      </w:r>
    </w:p>
    <w:p w14:paraId="5AFC6EF2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Цели и задачи территориального планирования муниципального образования </w:t>
      </w:r>
      <w:r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«Вышнеольховатский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области.</w:t>
      </w:r>
    </w:p>
    <w:p w14:paraId="21392E48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2. Перечень мероприятий по территориальному планированию в целях размещения объектов местного значения.</w:t>
      </w:r>
    </w:p>
    <w:p w14:paraId="29B13701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0E97F9B5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77534E25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51E9E6E3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154B7FA3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0A542995" w14:textId="77777777" w:rsidR="00034A0B" w:rsidRPr="00FC29B5" w:rsidRDefault="00034A0B" w:rsidP="00034A0B">
      <w:pPr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9CBEF27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1. ЦЕЛИ И ЗАДАЧИ ТЕРРИТОРИАЛЬНОГО ПЛАНИРОВАНИЯ МУНИЦИПАЛЬНОГО ОБРАЗОВАНИЯ «</w:t>
      </w: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ВЫШНЕОЛЬХОВАТСКИЙ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ЩИГРОВСКОГО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РАЙОНА КУРСКОЙ ОБЛАСТИ</w:t>
      </w:r>
    </w:p>
    <w:p w14:paraId="7FA28394" w14:textId="77777777" w:rsidR="00034A0B" w:rsidRPr="00FC29B5" w:rsidRDefault="00034A0B" w:rsidP="00034A0B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189ED1DC" w14:textId="77777777" w:rsidR="00034A0B" w:rsidRPr="00FC29B5" w:rsidRDefault="00034A0B" w:rsidP="00034A0B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14:paraId="1FE59999" w14:textId="77777777" w:rsidR="00034A0B" w:rsidRPr="00FC29B5" w:rsidRDefault="00034A0B" w:rsidP="00034A0B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Главная цель разработки Генерального плана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– это территориально-пространственная организация муниципального образования </w:t>
      </w:r>
      <w:r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«Вышнеольховатский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 (далее в данном разделе – поселение)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улучшение качества жизни населения.</w:t>
      </w:r>
    </w:p>
    <w:p w14:paraId="464250A8" w14:textId="77777777" w:rsidR="00034A0B" w:rsidRPr="00FC29B5" w:rsidRDefault="00034A0B" w:rsidP="00034A0B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Задачи территориального планирования имеют целеполагающий характер, выражающийся в экономической, социальной, средовой и природопользовательской составляющей. </w:t>
      </w:r>
    </w:p>
    <w:p w14:paraId="791D2135" w14:textId="77777777" w:rsidR="00034A0B" w:rsidRPr="00FC29B5" w:rsidRDefault="00034A0B" w:rsidP="00034A0B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условий для устойчивого экономического развития поселения достигается решением следующих задач:</w:t>
      </w:r>
    </w:p>
    <w:p w14:paraId="6D8FE8D6" w14:textId="77777777" w:rsidR="00034A0B" w:rsidRPr="00FC29B5" w:rsidRDefault="00034A0B" w:rsidP="00034A0B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формирование территориально-хозяйственной организации поселения, обеспечивающей оптимальные условия для развития всех видов хозяйственной деятельности, являющихся экономической базой развития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территории;</w:t>
      </w:r>
    </w:p>
    <w:p w14:paraId="44E439E0" w14:textId="77777777" w:rsidR="00034A0B" w:rsidRPr="00FC29B5" w:rsidRDefault="00034A0B" w:rsidP="00034A0B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существенного прогресса в развитии основных секторов экономики и привлечение инвесторов;</w:t>
      </w:r>
    </w:p>
    <w:p w14:paraId="028D2204" w14:textId="77777777" w:rsidR="00034A0B" w:rsidRPr="00FC29B5" w:rsidRDefault="00034A0B" w:rsidP="00034A0B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повышение уровня жизни и условий проживания населения в поселении,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гарантий с использованием социальных стандартов и норм; </w:t>
      </w:r>
    </w:p>
    <w:p w14:paraId="7B5EAC8C" w14:textId="77777777" w:rsidR="00034A0B" w:rsidRPr="00FC29B5" w:rsidRDefault="00034A0B" w:rsidP="00034A0B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экологическое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14:paraId="7A0E606F" w14:textId="77777777" w:rsidR="00034A0B" w:rsidRPr="00FC29B5" w:rsidRDefault="00034A0B" w:rsidP="00034A0B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14:paraId="1496708C" w14:textId="77777777" w:rsidR="00034A0B" w:rsidRPr="00FC29B5" w:rsidRDefault="00034A0B" w:rsidP="00034A0B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Щигровского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области, и привлекающих дополнительные источники дохода в местный бюджет;</w:t>
      </w:r>
    </w:p>
    <w:p w14:paraId="6A6865D3" w14:textId="77777777" w:rsidR="00034A0B" w:rsidRPr="00FC29B5" w:rsidRDefault="00034A0B" w:rsidP="00034A0B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достижение долговременной безопасности жизнедеятельности населения и экономического развития </w:t>
      </w: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поселения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чрезвычайных ситуаций.</w:t>
      </w:r>
    </w:p>
    <w:p w14:paraId="42174DFB" w14:textId="77777777" w:rsidR="00034A0B" w:rsidRPr="00FC29B5" w:rsidRDefault="00034A0B" w:rsidP="00034A0B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13177977" w14:textId="77777777" w:rsidR="00034A0B" w:rsidRPr="00FC29B5" w:rsidRDefault="00034A0B" w:rsidP="00034A0B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069B978F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2. ПЕРЕЧЕНЬ МЕРОПРИЯТИЙ ПО ТЕРРИТОРИАЛЬНОМУ ПЛАНИРОВАНИЮ В ЦЕЛЯХ РАЗМЕЩЕНИЯ ОБЪЕКТОВ МЕСТНОГО ЗНАЧЕНИЯ</w:t>
      </w:r>
    </w:p>
    <w:p w14:paraId="1A120DD0" w14:textId="77777777" w:rsidR="00034A0B" w:rsidRPr="00FC29B5" w:rsidRDefault="00034A0B" w:rsidP="00034A0B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1A89544" w14:textId="77777777" w:rsidR="00034A0B" w:rsidRPr="00FC29B5" w:rsidRDefault="00034A0B" w:rsidP="00034A0B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FC29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2.1. Мероприятия пространственного развития в области культурно-бытового и социального обслуживания</w:t>
      </w:r>
    </w:p>
    <w:p w14:paraId="7B732E16" w14:textId="77777777" w:rsidR="00034A0B" w:rsidRPr="00FC29B5" w:rsidRDefault="00034A0B" w:rsidP="00034A0B">
      <w:pPr>
        <w:spacing w:after="0" w:line="240" w:lineRule="auto"/>
        <w:rPr>
          <w:rFonts w:ascii="Times New Roman" w:eastAsia="Calibri" w:hAnsi="Times New Roman" w:cs="Times New Roman"/>
          <w:sz w:val="28"/>
          <w:lang w:eastAsia="zh-CN"/>
        </w:rPr>
      </w:pPr>
    </w:p>
    <w:p w14:paraId="0CBC00C6" w14:textId="77777777" w:rsidR="00034A0B" w:rsidRDefault="00034A0B" w:rsidP="00034A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FC29B5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 системы культурно-бытового и социального обслуживания представлен в таблице 2.1.1.</w:t>
      </w:r>
    </w:p>
    <w:p w14:paraId="0DDB2127" w14:textId="77777777" w:rsidR="004775A0" w:rsidRPr="00FC29B5" w:rsidRDefault="004775A0" w:rsidP="00034A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14:paraId="60EB9FB4" w14:textId="77777777" w:rsidR="004775A0" w:rsidRPr="0098199E" w:rsidRDefault="004775A0" w:rsidP="004775A0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C5ED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Таблица 2.1.1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r w:rsidRPr="009819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Перечень планируемых объектов системы культурно-бытового и социального обслуживания</w:t>
      </w:r>
    </w:p>
    <w:p w14:paraId="4A5A9674" w14:textId="77777777" w:rsidR="004775A0" w:rsidRPr="0098199E" w:rsidRDefault="004775A0" w:rsidP="004775A0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114"/>
        <w:gridCol w:w="2126"/>
        <w:gridCol w:w="1990"/>
        <w:gridCol w:w="1275"/>
      </w:tblGrid>
      <w:tr w:rsidR="004775A0" w:rsidRPr="0098199E" w14:paraId="5969BC04" w14:textId="77777777" w:rsidTr="004775A0">
        <w:trPr>
          <w:tblHeader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104AC6B8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1FB64DDF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3114" w:type="dxa"/>
            <w:shd w:val="clear" w:color="auto" w:fill="auto"/>
            <w:vAlign w:val="center"/>
          </w:tcPr>
          <w:p w14:paraId="2FD6335D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77D37F9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342488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29D92659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AA0E479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4775A0" w:rsidRPr="0098199E" w14:paraId="2A47304A" w14:textId="77777777" w:rsidTr="004775A0">
        <w:trPr>
          <w:jc w:val="center"/>
        </w:trPr>
        <w:tc>
          <w:tcPr>
            <w:tcW w:w="567" w:type="dxa"/>
            <w:vAlign w:val="center"/>
          </w:tcPr>
          <w:p w14:paraId="485EB8EC" w14:textId="77777777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236D5" w14:textId="77777777" w:rsidR="004775A0" w:rsidRPr="00D3440F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МКУК «Вышнеольховатский сельский Дом культуры» </w:t>
            </w:r>
            <w:r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реконструкция</w:t>
            </w:r>
            <w:r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)</w:t>
            </w:r>
            <w:r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ab/>
            </w:r>
          </w:p>
          <w:p w14:paraId="2E06F50E" w14:textId="77777777" w:rsidR="004775A0" w:rsidRPr="005B2353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F26B2" w14:textId="77777777" w:rsidR="004775A0" w:rsidRPr="00D3440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49AC509B" w14:textId="77777777" w:rsidR="004775A0" w:rsidRPr="00D3440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</w:t>
            </w: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район, муниципальное образование</w:t>
            </w:r>
          </w:p>
          <w:p w14:paraId="729D3142" w14:textId="77777777" w:rsidR="004775A0" w:rsidRPr="00D3440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43099918" w14:textId="1377A0D9" w:rsidR="004775A0" w:rsidRPr="004E2E3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Апухтина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30DC7" w14:textId="2BFC53B3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46B5A" w14:textId="186A6104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  <w:tr w:rsidR="004775A0" w:rsidRPr="0098199E" w14:paraId="68C9F9EA" w14:textId="77777777" w:rsidTr="004775A0">
        <w:trPr>
          <w:jc w:val="center"/>
        </w:trPr>
        <w:tc>
          <w:tcPr>
            <w:tcW w:w="567" w:type="dxa"/>
            <w:vAlign w:val="center"/>
          </w:tcPr>
          <w:p w14:paraId="0814637F" w14:textId="77777777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9C619" w14:textId="001956FA" w:rsidR="004775A0" w:rsidRPr="00E750A5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Б</w:t>
            </w: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я 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1FF5A" w14:textId="77777777" w:rsidR="004775A0" w:rsidRPr="00C56FF4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0D6DFBEF" w14:textId="77777777" w:rsidR="004775A0" w:rsidRPr="00C56FF4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48A63EB7" w14:textId="1DAC8E4A" w:rsidR="004775A0" w:rsidRPr="00D574FD" w:rsidRDefault="004775A0" w:rsidP="00D574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«Вышнеольховатский сельсовет»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0D576" w14:textId="783E125A" w:rsidR="004775A0" w:rsidRPr="00EF4DF8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9E7AE" w14:textId="0914BBB8" w:rsidR="004775A0" w:rsidRPr="009701DB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  <w:tr w:rsidR="004775A0" w:rsidRPr="0098199E" w14:paraId="5DDF732A" w14:textId="77777777" w:rsidTr="004775A0">
        <w:trPr>
          <w:jc w:val="center"/>
        </w:trPr>
        <w:tc>
          <w:tcPr>
            <w:tcW w:w="567" w:type="dxa"/>
            <w:vAlign w:val="center"/>
          </w:tcPr>
          <w:p w14:paraId="27858204" w14:textId="77777777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AE745" w14:textId="77777777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Т</w:t>
            </w: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оргово-развлекательн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ый</w:t>
            </w: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комплекс</w:t>
            </w:r>
          </w:p>
          <w:p w14:paraId="47D99E88" w14:textId="6DD73F6B" w:rsidR="004775A0" w:rsidRPr="00D463C8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BCE34" w14:textId="77777777" w:rsidR="004775A0" w:rsidRPr="00C56FF4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04B28752" w14:textId="77777777" w:rsidR="004775A0" w:rsidRPr="00C56FF4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4FFE13F4" w14:textId="77777777" w:rsidR="004775A0" w:rsidRPr="00C56FF4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«Вышнеольховатский сельсовет», </w:t>
            </w:r>
          </w:p>
          <w:p w14:paraId="5A737F4C" w14:textId="61505633" w:rsidR="004775A0" w:rsidRPr="00D463C8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с. Вышнеольховатое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77E20" w14:textId="5F25648F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E513E" w14:textId="7A24515C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  <w:tr w:rsidR="004775A0" w:rsidRPr="0098199E" w14:paraId="74F59505" w14:textId="77777777" w:rsidTr="004775A0">
        <w:trPr>
          <w:jc w:val="center"/>
        </w:trPr>
        <w:tc>
          <w:tcPr>
            <w:tcW w:w="567" w:type="dxa"/>
            <w:vAlign w:val="center"/>
          </w:tcPr>
          <w:p w14:paraId="60520293" w14:textId="77777777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13711" w14:textId="77777777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М</w:t>
            </w: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агазин товаров повседневного спроса </w:t>
            </w:r>
          </w:p>
          <w:p w14:paraId="4539A5F5" w14:textId="080A3F87" w:rsidR="004775A0" w:rsidRPr="00D463C8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3C7E4" w14:textId="77777777" w:rsidR="004775A0" w:rsidRPr="005C1AB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7E38360A" w14:textId="77777777" w:rsidR="004775A0" w:rsidRPr="005C1AB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4D7E1106" w14:textId="77777777" w:rsidR="004775A0" w:rsidRPr="005C1AB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«Вышнеольховатский сельсовет», </w:t>
            </w:r>
          </w:p>
          <w:p w14:paraId="5A435CEB" w14:textId="785FE287" w:rsidR="004775A0" w:rsidRPr="00D463C8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с. Вышнеольховатое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B6E42" w14:textId="77777777" w:rsidR="004775A0" w:rsidRDefault="004775A0" w:rsidP="004775A0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М</w:t>
            </w: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ощность 60 м</w:t>
            </w: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  <w:vertAlign w:val="superscript"/>
              </w:rPr>
              <w:t>2</w:t>
            </w: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торговой площади с предприятием бытового обслуживания </w:t>
            </w:r>
          </w:p>
          <w:p w14:paraId="655080CE" w14:textId="6AA1A80D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на 1 р. мест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A4C14" w14:textId="0D4C1824" w:rsidR="004775A0" w:rsidRPr="00D463C8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24A33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  <w:tr w:rsidR="004775A0" w:rsidRPr="0098199E" w14:paraId="1D319848" w14:textId="77777777" w:rsidTr="004775A0">
        <w:trPr>
          <w:jc w:val="center"/>
        </w:trPr>
        <w:tc>
          <w:tcPr>
            <w:tcW w:w="567" w:type="dxa"/>
            <w:vAlign w:val="center"/>
          </w:tcPr>
          <w:p w14:paraId="0C62E764" w14:textId="77777777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3A37F" w14:textId="27AD1E65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ткрыт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ая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спортивн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ая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площадк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и спортивн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ый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зал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 w:rsidRPr="00244EED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28F67" w14:textId="77777777" w:rsidR="004775A0" w:rsidRPr="00A75299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58945F9F" w14:textId="77777777" w:rsidR="004775A0" w:rsidRPr="00A75299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4F2544AE" w14:textId="77777777" w:rsidR="004775A0" w:rsidRPr="00A75299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«Вышнеольховатский сельсовет», </w:t>
            </w:r>
          </w:p>
          <w:p w14:paraId="541E8925" w14:textId="63C8B2F5" w:rsidR="004775A0" w:rsidRPr="002F2C8B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Апухтина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029AF" w14:textId="2AB174F3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BDEDC" w14:textId="60351680" w:rsidR="004775A0" w:rsidRPr="002F2C8B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</w:tbl>
    <w:p w14:paraId="4EE84AF7" w14:textId="77777777" w:rsidR="004775A0" w:rsidRDefault="004775A0" w:rsidP="00C43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57CB6033" w14:textId="77777777" w:rsidR="007C6594" w:rsidRDefault="007C6594" w:rsidP="00270F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723BB49D" w14:textId="3D03D9E8" w:rsidR="00270F87" w:rsidRPr="0098199E" w:rsidRDefault="00270F87" w:rsidP="00270F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  <w:r w:rsidRPr="0098199E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lastRenderedPageBreak/>
        <w:t>2.2 Мероприятия по развитию социально-экономической сферы</w:t>
      </w:r>
    </w:p>
    <w:p w14:paraId="672957CE" w14:textId="77777777" w:rsidR="00270F87" w:rsidRDefault="00270F87" w:rsidP="00270F8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14:paraId="381A6715" w14:textId="3C9A275A" w:rsidR="00270F87" w:rsidRDefault="00270F87" w:rsidP="00270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98199E">
        <w:rPr>
          <w:rFonts w:ascii="Times New Roman" w:eastAsia="Calibri" w:hAnsi="Times New Roman" w:cs="Times New Roman"/>
          <w:sz w:val="28"/>
          <w:lang w:eastAsia="zh-CN"/>
        </w:rPr>
        <w:t xml:space="preserve">Перечень планируемых объектов в сфере </w:t>
      </w:r>
      <w:r>
        <w:rPr>
          <w:rFonts w:ascii="Times New Roman" w:eastAsia="Calibri" w:hAnsi="Times New Roman" w:cs="Times New Roman"/>
          <w:sz w:val="28"/>
          <w:lang w:eastAsia="zh-CN"/>
        </w:rPr>
        <w:t>агро</w:t>
      </w:r>
      <w:r w:rsidRPr="0098199E">
        <w:rPr>
          <w:rFonts w:ascii="Times New Roman" w:eastAsia="Calibri" w:hAnsi="Times New Roman" w:cs="Times New Roman"/>
          <w:sz w:val="28"/>
          <w:lang w:eastAsia="zh-CN"/>
        </w:rPr>
        <w:t>промышленного производства представлен в таблице 2.2.</w:t>
      </w:r>
      <w:r>
        <w:rPr>
          <w:rFonts w:ascii="Times New Roman" w:eastAsia="Calibri" w:hAnsi="Times New Roman" w:cs="Times New Roman"/>
          <w:sz w:val="28"/>
          <w:lang w:eastAsia="zh-CN"/>
        </w:rPr>
        <w:t>1</w:t>
      </w:r>
      <w:r w:rsidRPr="0098199E">
        <w:rPr>
          <w:rFonts w:ascii="Times New Roman" w:eastAsia="Calibri" w:hAnsi="Times New Roman" w:cs="Times New Roman"/>
          <w:sz w:val="28"/>
          <w:lang w:eastAsia="zh-CN"/>
        </w:rPr>
        <w:t>.</w:t>
      </w:r>
    </w:p>
    <w:p w14:paraId="67F16406" w14:textId="77777777" w:rsidR="00270F87" w:rsidRPr="00BB4738" w:rsidRDefault="00270F87" w:rsidP="00270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14:paraId="32971A64" w14:textId="351E9D30" w:rsidR="00270F87" w:rsidRPr="0098199E" w:rsidRDefault="00270F87" w:rsidP="00270F87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C5ED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Таблица 2.2.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 </w:t>
      </w:r>
      <w:r w:rsidRPr="009819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Перечень планируемых объектов в сфере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агро</w:t>
      </w:r>
      <w:r w:rsidRPr="009819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промышленного производства</w:t>
      </w:r>
    </w:p>
    <w:p w14:paraId="69DC2A7E" w14:textId="77777777" w:rsidR="00270F87" w:rsidRPr="0098199E" w:rsidRDefault="00270F87" w:rsidP="00270F87">
      <w:pPr>
        <w:widowControl w:val="0"/>
        <w:tabs>
          <w:tab w:val="left" w:pos="709"/>
        </w:tabs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3119"/>
        <w:gridCol w:w="2126"/>
        <w:gridCol w:w="1985"/>
        <w:gridCol w:w="1280"/>
      </w:tblGrid>
      <w:tr w:rsidR="00270F87" w:rsidRPr="0098199E" w14:paraId="5F87E062" w14:textId="77777777" w:rsidTr="00270F87">
        <w:trPr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E571E82" w14:textId="77777777" w:rsidR="00270F87" w:rsidRPr="0098199E" w:rsidRDefault="00270F87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2F3A28EF" w14:textId="77777777" w:rsidR="00270F87" w:rsidRPr="0098199E" w:rsidRDefault="00270F87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5412C24" w14:textId="77777777" w:rsidR="00270F87" w:rsidRPr="0098199E" w:rsidRDefault="00270F87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4760AF" w14:textId="77777777" w:rsidR="00270F87" w:rsidRPr="0098199E" w:rsidRDefault="00270F87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25720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D54D9DD" w14:textId="77777777" w:rsidR="00270F87" w:rsidRPr="0098199E" w:rsidRDefault="00270F87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5B36C747" w14:textId="77777777" w:rsidR="00270F87" w:rsidRPr="0098199E" w:rsidRDefault="00270F87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270F87" w:rsidRPr="0098199E" w14:paraId="5CF4C042" w14:textId="77777777" w:rsidTr="00270F87">
        <w:trPr>
          <w:jc w:val="center"/>
        </w:trPr>
        <w:tc>
          <w:tcPr>
            <w:tcW w:w="562" w:type="dxa"/>
            <w:vAlign w:val="center"/>
          </w:tcPr>
          <w:p w14:paraId="7AB7F786" w14:textId="77777777" w:rsidR="00270F87" w:rsidRPr="00A2523F" w:rsidRDefault="00270F87" w:rsidP="00270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2523F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FCD68" w14:textId="5E0F7F9C" w:rsidR="00270F87" w:rsidRPr="00A2523F" w:rsidRDefault="00270F87" w:rsidP="00270F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М</w:t>
            </w: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ашинно-технологическ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ая</w:t>
            </w: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станци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я</w:t>
            </w: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1701A" w14:textId="77777777" w:rsidR="00270F87" w:rsidRPr="0078296F" w:rsidRDefault="00270F87" w:rsidP="00270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37969174" w14:textId="77777777" w:rsidR="00270F87" w:rsidRPr="0078296F" w:rsidRDefault="00270F87" w:rsidP="00270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0A58B8BF" w14:textId="2656DA38" w:rsidR="00270F87" w:rsidRPr="00A2523F" w:rsidRDefault="00270F87" w:rsidP="00270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«Вышнеольховатский сельсовет»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437FB" w14:textId="78284C7C" w:rsidR="00270F87" w:rsidRPr="00A2523F" w:rsidRDefault="00270F87" w:rsidP="00270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Площадь 9,09 га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43B54" w14:textId="701FC4FF" w:rsidR="00270F87" w:rsidRPr="0098199E" w:rsidRDefault="00270F87" w:rsidP="00270F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</w:tbl>
    <w:p w14:paraId="3DFCACA8" w14:textId="77777777" w:rsidR="00270F87" w:rsidRDefault="00270F87" w:rsidP="00C43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41E32704" w14:textId="49EA5355" w:rsidR="00C43042" w:rsidRPr="0098199E" w:rsidRDefault="00C43042" w:rsidP="00C43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  <w:r w:rsidRPr="0098199E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2.</w:t>
      </w:r>
      <w:r w:rsidR="00270F87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3</w:t>
      </w:r>
      <w:r w:rsidR="004775A0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.</w:t>
      </w:r>
      <w:r w:rsidRPr="0098199E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 xml:space="preserve"> Мероприятия по совершенствованию транспортной инфраструктуры</w:t>
      </w:r>
    </w:p>
    <w:p w14:paraId="425C8A36" w14:textId="77777777" w:rsidR="00C43042" w:rsidRPr="0098199E" w:rsidRDefault="00C43042" w:rsidP="00C43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732F1793" w14:textId="6BF598F3" w:rsidR="00C43042" w:rsidRDefault="00C43042" w:rsidP="00C430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98199E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 по совершенствованию транспортной инфраструктуры представлен в таблице 2.</w:t>
      </w:r>
      <w:r w:rsidR="00270F87">
        <w:rPr>
          <w:rFonts w:ascii="Times New Roman" w:eastAsia="Calibri" w:hAnsi="Times New Roman" w:cs="Times New Roman"/>
          <w:sz w:val="28"/>
          <w:lang w:eastAsia="zh-CN"/>
        </w:rPr>
        <w:t>3</w:t>
      </w:r>
      <w:r w:rsidRPr="0098199E">
        <w:rPr>
          <w:rFonts w:ascii="Times New Roman" w:eastAsia="Calibri" w:hAnsi="Times New Roman" w:cs="Times New Roman"/>
          <w:sz w:val="28"/>
          <w:lang w:eastAsia="zh-CN"/>
        </w:rPr>
        <w:t>.1.</w:t>
      </w:r>
    </w:p>
    <w:p w14:paraId="70A85A0F" w14:textId="77777777" w:rsidR="00C43042" w:rsidRPr="0098199E" w:rsidRDefault="00C43042" w:rsidP="00C4304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593F4CD" w14:textId="5B2D8DE6" w:rsidR="00C43042" w:rsidRPr="0098199E" w:rsidRDefault="00C43042" w:rsidP="00C43042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C5ED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Таблица 2.</w:t>
      </w:r>
      <w:r w:rsidR="00270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</w:t>
      </w:r>
      <w:r w:rsidRPr="003C5ED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.1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r w:rsidRPr="009819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Перечень планируемых объектов по совершенствованию транспортной инфраструктуры</w:t>
      </w:r>
    </w:p>
    <w:p w14:paraId="18231FFC" w14:textId="77777777" w:rsidR="00C43042" w:rsidRPr="0098199E" w:rsidRDefault="00C43042" w:rsidP="00C430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3119"/>
        <w:gridCol w:w="2126"/>
        <w:gridCol w:w="1985"/>
        <w:gridCol w:w="1275"/>
      </w:tblGrid>
      <w:tr w:rsidR="00C43042" w:rsidRPr="0098199E" w14:paraId="6D6CDBC7" w14:textId="77777777" w:rsidTr="004775A0">
        <w:trPr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68ED347" w14:textId="77777777" w:rsidR="00C43042" w:rsidRPr="0098199E" w:rsidRDefault="00C43042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004BFE46" w14:textId="77777777" w:rsidR="00C43042" w:rsidRPr="0098199E" w:rsidRDefault="00C43042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E666EBC" w14:textId="77777777" w:rsidR="00C43042" w:rsidRPr="0098199E" w:rsidRDefault="00C43042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B3220D" w14:textId="77777777" w:rsidR="00C43042" w:rsidRPr="0098199E" w:rsidRDefault="00C43042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25720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52E296A" w14:textId="77777777" w:rsidR="00C43042" w:rsidRPr="0098199E" w:rsidRDefault="00C43042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F76F12" w14:textId="77777777" w:rsidR="00C43042" w:rsidRPr="0098199E" w:rsidRDefault="00C43042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4775A0" w:rsidRPr="0098199E" w14:paraId="629A854C" w14:textId="77777777" w:rsidTr="004775A0">
        <w:trPr>
          <w:jc w:val="center"/>
        </w:trPr>
        <w:tc>
          <w:tcPr>
            <w:tcW w:w="562" w:type="dxa"/>
            <w:vAlign w:val="center"/>
          </w:tcPr>
          <w:p w14:paraId="0438641F" w14:textId="77777777" w:rsidR="004775A0" w:rsidRPr="0098199E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3F1AA" w14:textId="77777777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У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част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ок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автомобильной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дороги Щигры – Никольский – Рождественское – Вышнеольховатое</w:t>
            </w:r>
          </w:p>
          <w:p w14:paraId="0265B270" w14:textId="4E9AF0B5" w:rsidR="004775A0" w:rsidRPr="0098199E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(реконструкция)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9C880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6DDD822E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171B25F7" w14:textId="65D81AF1" w:rsidR="004775A0" w:rsidRPr="0098199E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«Вышнеольховатский сельсовет»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5BC17" w14:textId="77777777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Протяженность </w:t>
            </w:r>
          </w:p>
          <w:p w14:paraId="078C29B5" w14:textId="522B4B54" w:rsidR="004775A0" w:rsidRPr="0098199E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1,5 км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8C857" w14:textId="23C1BB96" w:rsidR="004775A0" w:rsidRPr="0098199E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  <w:tr w:rsidR="004775A0" w:rsidRPr="0098199E" w14:paraId="11A06811" w14:textId="77777777" w:rsidTr="004775A0">
        <w:trPr>
          <w:jc w:val="center"/>
        </w:trPr>
        <w:tc>
          <w:tcPr>
            <w:tcW w:w="562" w:type="dxa"/>
            <w:vAlign w:val="center"/>
          </w:tcPr>
          <w:p w14:paraId="5CF8B0B0" w14:textId="77777777" w:rsidR="004775A0" w:rsidRPr="0098199E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EEAB9" w14:textId="77777777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У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част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ок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автомобильной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дороги </w:t>
            </w:r>
          </w:p>
          <w:p w14:paraId="4B9F4859" w14:textId="411F9FFC" w:rsidR="004775A0" w:rsidRPr="0098199E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Щигры – Рудка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(реконструкция)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6D356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12A64284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06560884" w14:textId="0F52853E" w:rsidR="004775A0" w:rsidRPr="0098199E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«Вышнеольховатский сельсовет»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8BBBC" w14:textId="77777777" w:rsidR="004775A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Протяженность </w:t>
            </w:r>
          </w:p>
          <w:p w14:paraId="2D915738" w14:textId="2B3DB1BF" w:rsidR="004775A0" w:rsidRPr="0098199E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2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,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9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км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BB9B7" w14:textId="7B36F25B" w:rsidR="004775A0" w:rsidRPr="0098199E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</w:tbl>
    <w:p w14:paraId="1AF4972B" w14:textId="77777777" w:rsidR="004775A0" w:rsidRDefault="004775A0" w:rsidP="004775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1F182A49" w14:textId="377B10AD" w:rsidR="004775A0" w:rsidRPr="0098199E" w:rsidRDefault="004775A0" w:rsidP="004775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  <w:r w:rsidRPr="0098199E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2.</w:t>
      </w:r>
      <w:r w:rsidR="00270F87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.</w:t>
      </w:r>
      <w:r w:rsidRPr="0098199E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 xml:space="preserve"> Мероприятия по развитию инженерной инфраструктуры</w:t>
      </w:r>
    </w:p>
    <w:p w14:paraId="7D1AE28C" w14:textId="77777777" w:rsidR="004775A0" w:rsidRPr="0098199E" w:rsidRDefault="004775A0" w:rsidP="004775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0B71FF43" w14:textId="3332007C" w:rsidR="004775A0" w:rsidRPr="0098199E" w:rsidRDefault="004775A0" w:rsidP="004775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bookmarkStart w:id="7" w:name="_Hlk144132442"/>
      <w:r w:rsidRPr="0098199E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 по развитию инженерной инфраструктуры представлен в таблице 2.</w:t>
      </w:r>
      <w:r w:rsidR="00270F87">
        <w:rPr>
          <w:rFonts w:ascii="Times New Roman" w:eastAsia="Calibri" w:hAnsi="Times New Roman" w:cs="Times New Roman"/>
          <w:sz w:val="28"/>
          <w:lang w:eastAsia="zh-CN"/>
        </w:rPr>
        <w:t>4</w:t>
      </w:r>
      <w:r w:rsidRPr="0098199E">
        <w:rPr>
          <w:rFonts w:ascii="Times New Roman" w:eastAsia="Calibri" w:hAnsi="Times New Roman" w:cs="Times New Roman"/>
          <w:sz w:val="28"/>
          <w:lang w:eastAsia="zh-CN"/>
        </w:rPr>
        <w:t>.1.</w:t>
      </w:r>
    </w:p>
    <w:p w14:paraId="2F5A5E1F" w14:textId="77777777" w:rsidR="004775A0" w:rsidRPr="0098199E" w:rsidRDefault="004775A0" w:rsidP="004775A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FCC5976" w14:textId="77777777" w:rsidR="007C6594" w:rsidRDefault="007C6594" w:rsidP="004775A0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79C5130" w14:textId="77777777" w:rsidR="007C6594" w:rsidRDefault="007C6594" w:rsidP="004775A0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8D98841" w14:textId="4D90D085" w:rsidR="004775A0" w:rsidRPr="0098199E" w:rsidRDefault="004775A0" w:rsidP="004775A0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C5ED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Таблица 2.</w:t>
      </w:r>
      <w:r w:rsidR="00270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</w:t>
      </w:r>
      <w:r w:rsidRPr="003C5ED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.1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r w:rsidRPr="009819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Перечень планируемых объектов по развитию инженерной инфраструктуры</w:t>
      </w:r>
    </w:p>
    <w:bookmarkEnd w:id="7"/>
    <w:p w14:paraId="0C4CF9E9" w14:textId="77777777" w:rsidR="004775A0" w:rsidRPr="0098199E" w:rsidRDefault="004775A0" w:rsidP="004775A0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2"/>
        <w:gridCol w:w="3109"/>
        <w:gridCol w:w="2131"/>
        <w:gridCol w:w="1980"/>
        <w:gridCol w:w="1280"/>
      </w:tblGrid>
      <w:tr w:rsidR="004775A0" w:rsidRPr="0098199E" w14:paraId="33CA189E" w14:textId="77777777" w:rsidTr="004775A0">
        <w:trPr>
          <w:tblHeader/>
          <w:jc w:val="center"/>
        </w:trPr>
        <w:tc>
          <w:tcPr>
            <w:tcW w:w="572" w:type="dxa"/>
            <w:shd w:val="clear" w:color="auto" w:fill="auto"/>
            <w:vAlign w:val="center"/>
          </w:tcPr>
          <w:p w14:paraId="001C2063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5213270B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3109" w:type="dxa"/>
            <w:shd w:val="clear" w:color="auto" w:fill="auto"/>
            <w:vAlign w:val="center"/>
          </w:tcPr>
          <w:p w14:paraId="43CDA9DD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3FA557B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25720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AE337C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36FA1A27" w14:textId="77777777" w:rsidR="004775A0" w:rsidRPr="0098199E" w:rsidRDefault="004775A0" w:rsidP="00673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98199E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4775A0" w:rsidRPr="004A3A27" w14:paraId="33D6653E" w14:textId="77777777" w:rsidTr="004775A0">
        <w:tblPrEx>
          <w:tblCellMar>
            <w:top w:w="28" w:type="dxa"/>
            <w:left w:w="0" w:type="dxa"/>
            <w:bottom w:w="28" w:type="dxa"/>
            <w:right w:w="0" w:type="dxa"/>
          </w:tblCellMar>
        </w:tblPrEx>
        <w:trPr>
          <w:trHeight w:val="42"/>
          <w:jc w:val="center"/>
        </w:trPr>
        <w:tc>
          <w:tcPr>
            <w:tcW w:w="572" w:type="dxa"/>
            <w:shd w:val="clear" w:color="auto" w:fill="auto"/>
            <w:vAlign w:val="center"/>
          </w:tcPr>
          <w:p w14:paraId="6B1F460E" w14:textId="77777777" w:rsidR="004775A0" w:rsidRPr="004A3A27" w:rsidRDefault="004775A0" w:rsidP="0067358D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bookmarkStart w:id="8" w:name="_Hlk150510226"/>
            <w:r w:rsidRPr="004A3A27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3109" w:type="dxa"/>
            <w:shd w:val="clear" w:color="auto" w:fill="auto"/>
            <w:vAlign w:val="center"/>
          </w:tcPr>
          <w:p w14:paraId="29CF6D11" w14:textId="77777777" w:rsidR="004775A0" w:rsidRPr="004A3A27" w:rsidRDefault="004775A0" w:rsidP="0067358D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A3A27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597E0E6" w14:textId="77777777" w:rsidR="004775A0" w:rsidRPr="004A3A27" w:rsidRDefault="004775A0" w:rsidP="0067358D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A3A27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9B821C" w14:textId="77777777" w:rsidR="004775A0" w:rsidRPr="004A3A27" w:rsidRDefault="004775A0" w:rsidP="0067358D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A3A27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2EDB72F8" w14:textId="77777777" w:rsidR="004775A0" w:rsidRPr="004A3A27" w:rsidRDefault="004775A0" w:rsidP="0067358D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A3A27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</w:tr>
      <w:bookmarkEnd w:id="8"/>
      <w:tr w:rsidR="004775A0" w:rsidRPr="0098199E" w14:paraId="40D9E2AB" w14:textId="77777777" w:rsidTr="00322EFB">
        <w:trPr>
          <w:trHeight w:val="480"/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14:paraId="42F6CA7F" w14:textId="77777777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2523F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35536" w14:textId="5C6FF928" w:rsidR="004775A0" w:rsidRPr="00A2523F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Г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азопровод отвода высокого давления и газорегуляторны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е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пункт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ы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6487A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00374C90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6480D46D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«Вышнеольховатский сельсовет», </w:t>
            </w:r>
          </w:p>
          <w:p w14:paraId="30A8C1C0" w14:textId="3D624892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Осиновка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,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Рудка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DA104" w14:textId="14312C27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6EE1E" w14:textId="2C9EA1FF" w:rsidR="004775A0" w:rsidRPr="00D71C4D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  <w:tr w:rsidR="004775A0" w:rsidRPr="0098199E" w14:paraId="0725A32E" w14:textId="77777777" w:rsidTr="00322EFB">
        <w:trPr>
          <w:jc w:val="center"/>
        </w:trPr>
        <w:tc>
          <w:tcPr>
            <w:tcW w:w="572" w:type="dxa"/>
            <w:vAlign w:val="center"/>
          </w:tcPr>
          <w:p w14:paraId="73FD11DB" w14:textId="77777777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2523F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2FAB7" w14:textId="523F37FB" w:rsidR="004775A0" w:rsidRPr="00A2523F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Ц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ентрализованн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ая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канализац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ия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0B4FE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704C49C4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39B6C7B5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«Вышнеольховатский сельсовет», </w:t>
            </w:r>
          </w:p>
          <w:p w14:paraId="5D791792" w14:textId="34184CFC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с. Вышнеольховатое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A14C2" w14:textId="0BBCF3FA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B0C5A" w14:textId="711BB01E" w:rsidR="004775A0" w:rsidRPr="00D71C4D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до 2041 года</w:t>
            </w:r>
          </w:p>
        </w:tc>
      </w:tr>
      <w:tr w:rsidR="004775A0" w:rsidRPr="0098199E" w14:paraId="5D1FE7F6" w14:textId="77777777" w:rsidTr="00322EFB">
        <w:trPr>
          <w:jc w:val="center"/>
        </w:trPr>
        <w:tc>
          <w:tcPr>
            <w:tcW w:w="572" w:type="dxa"/>
            <w:vAlign w:val="center"/>
          </w:tcPr>
          <w:p w14:paraId="49F1BDF4" w14:textId="77777777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2523F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C2C56" w14:textId="2EDFC650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ВЛ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35 кВ </w:t>
            </w:r>
          </w:p>
          <w:p w14:paraId="5A1113DA" w14:textId="063DA707" w:rsidR="004775A0" w:rsidRPr="00A2523F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«Вязовое – Стаканово»</w:t>
            </w:r>
            <w: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(реконструкция)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ab/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0AFB5" w14:textId="77777777" w:rsidR="004775A0" w:rsidRPr="00196B0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1B71C025" w14:textId="77777777" w:rsidR="004775A0" w:rsidRPr="00196B0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5C3386B5" w14:textId="75E51BFD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«Вышнеольховатский сельсовет»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B8E7" w14:textId="61E1B01C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94604" w14:textId="460F1860" w:rsidR="004775A0" w:rsidRPr="00D71C4D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  <w:tr w:rsidR="004775A0" w:rsidRPr="0098199E" w14:paraId="452AC651" w14:textId="77777777" w:rsidTr="00322EFB">
        <w:trPr>
          <w:jc w:val="center"/>
        </w:trPr>
        <w:tc>
          <w:tcPr>
            <w:tcW w:w="572" w:type="dxa"/>
            <w:vAlign w:val="center"/>
          </w:tcPr>
          <w:p w14:paraId="2C12A069" w14:textId="77777777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2523F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7AE49" w14:textId="77777777" w:rsidR="004775A0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У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част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ок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линии ВЛ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35 кВ </w:t>
            </w:r>
          </w:p>
          <w:p w14:paraId="61A0A007" w14:textId="5E8EF631" w:rsidR="004775A0" w:rsidRPr="00A2523F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«Вязовое – Стаканово»</w:t>
            </w:r>
            <w: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46AFE" w14:textId="77777777" w:rsidR="004775A0" w:rsidRPr="00196B0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17F957E2" w14:textId="77777777" w:rsidR="004775A0" w:rsidRPr="00196B0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6A281C1C" w14:textId="53AD4920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«Вышнеольховатский сельсовет»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B49C5" w14:textId="27ED696C" w:rsidR="004775A0" w:rsidRPr="00A2523F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9DE1C" w14:textId="3785C71D" w:rsidR="004775A0" w:rsidRPr="00D71C4D" w:rsidRDefault="004775A0" w:rsidP="00477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</w:tr>
    </w:tbl>
    <w:p w14:paraId="4444D0F4" w14:textId="77777777" w:rsidR="00C43042" w:rsidRDefault="00C43042" w:rsidP="00C43042">
      <w:pPr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0F47D6BE" w14:textId="77777777" w:rsidR="00034A0B" w:rsidRPr="00FC29B5" w:rsidRDefault="00034A0B" w:rsidP="00034A0B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5205E986" w14:textId="77777777" w:rsidR="00034A0B" w:rsidRPr="00FC29B5" w:rsidRDefault="00034A0B" w:rsidP="00034A0B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47DCA3DA" w14:textId="77777777" w:rsidR="00034A0B" w:rsidRPr="00FC29B5" w:rsidRDefault="00034A0B" w:rsidP="00034A0B">
      <w:pPr>
        <w:widowControl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Материалы положения о территориальном планировании в виде карт</w:t>
      </w:r>
    </w:p>
    <w:p w14:paraId="7686CACB" w14:textId="77777777" w:rsidR="00034A0B" w:rsidRPr="00FC29B5" w:rsidRDefault="00034A0B" w:rsidP="00034A0B">
      <w:pPr>
        <w:widowControl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2C1EBD77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</w:t>
      </w:r>
    </w:p>
    <w:p w14:paraId="3257517A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DD8797" w14:textId="103F46C7" w:rsidR="00034A0B" w:rsidRPr="00FC29B5" w:rsidRDefault="0084493A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19D6138" wp14:editId="4AFFFFCD">
            <wp:extent cx="5760085" cy="5986145"/>
            <wp:effectExtent l="0" t="0" r="0" b="0"/>
            <wp:docPr id="17095034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96A0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4A721B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086AEC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7FAB5E7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8213469" w14:textId="77777777" w:rsidR="00034A0B" w:rsidRPr="00FC29B5" w:rsidRDefault="00034A0B" w:rsidP="00034A0B">
      <w:pPr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0CE483A7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объектов транспортной и инженерной инфраструктур </w:t>
      </w:r>
    </w:p>
    <w:p w14:paraId="359B5989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3C6BBA1" w14:textId="26924C7D" w:rsidR="00034A0B" w:rsidRPr="00FC29B5" w:rsidRDefault="0084493A" w:rsidP="00034A0B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C0B5140" wp14:editId="5558CEBD">
            <wp:extent cx="5760085" cy="5986145"/>
            <wp:effectExtent l="0" t="0" r="0" b="0"/>
            <wp:docPr id="19470382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A0B"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1A18E7AE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границ населенных пунктов, </w:t>
      </w:r>
    </w:p>
    <w:p w14:paraId="487CD008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входящих в состав муниципального образования</w:t>
      </w:r>
    </w:p>
    <w:p w14:paraId="7745AA3B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A085C8" w14:textId="3369EE65" w:rsidR="00034A0B" w:rsidRPr="00FC29B5" w:rsidRDefault="0084493A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EBEDD1F" wp14:editId="6DE3C065">
            <wp:extent cx="5760085" cy="5979160"/>
            <wp:effectExtent l="0" t="0" r="0" b="2540"/>
            <wp:docPr id="10396516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1650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419A793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3E61D4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3C0164" w14:textId="77777777" w:rsidR="00034A0B" w:rsidRPr="00FC29B5" w:rsidRDefault="00034A0B" w:rsidP="00034A0B">
      <w:pPr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1C0E5171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планируемого размещения объектов местного значения </w:t>
      </w:r>
    </w:p>
    <w:p w14:paraId="6C57160B" w14:textId="77777777" w:rsidR="00034A0B" w:rsidRPr="00FC29B5" w:rsidRDefault="00034A0B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3F59476" w14:textId="392EF218" w:rsidR="00034A0B" w:rsidRPr="00FC29B5" w:rsidRDefault="0084493A" w:rsidP="00034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C216FA2" wp14:editId="532C847E">
            <wp:extent cx="5760085" cy="5986145"/>
            <wp:effectExtent l="0" t="0" r="0" b="0"/>
            <wp:docPr id="6241748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7567" w14:textId="566087A5" w:rsidR="00034A0B" w:rsidRPr="00370A41" w:rsidRDefault="00034A0B" w:rsidP="00370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59862EB4" w14:textId="77777777" w:rsidR="00851E15" w:rsidRPr="00F61650" w:rsidRDefault="00851E1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8677BBD" w14:textId="6FCE706B" w:rsidR="00FC29B5" w:rsidRPr="00FC29B5" w:rsidRDefault="00FC29B5" w:rsidP="00FC29B5">
      <w:pPr>
        <w:spacing w:after="200" w:line="276" w:lineRule="auto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sectPr w:rsidR="00FC29B5" w:rsidRPr="00FC29B5" w:rsidSect="007C6594">
      <w:headerReference w:type="default" r:id="rId14"/>
      <w:headerReference w:type="first" r:id="rId15"/>
      <w:pgSz w:w="11906" w:h="16838"/>
      <w:pgMar w:top="1134" w:right="1134" w:bottom="1134" w:left="1701" w:header="567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1789E" w14:textId="77777777" w:rsidR="009052C6" w:rsidRDefault="009052C6" w:rsidP="003E1B03">
      <w:pPr>
        <w:spacing w:after="0" w:line="240" w:lineRule="auto"/>
      </w:pPr>
      <w:r>
        <w:separator/>
      </w:r>
    </w:p>
  </w:endnote>
  <w:endnote w:type="continuationSeparator" w:id="0">
    <w:p w14:paraId="2B177E74" w14:textId="77777777" w:rsidR="009052C6" w:rsidRDefault="009052C6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C017E" w14:textId="77777777" w:rsidR="009052C6" w:rsidRDefault="009052C6" w:rsidP="003E1B03">
      <w:pPr>
        <w:spacing w:after="0" w:line="240" w:lineRule="auto"/>
      </w:pPr>
      <w:r>
        <w:separator/>
      </w:r>
    </w:p>
  </w:footnote>
  <w:footnote w:type="continuationSeparator" w:id="0">
    <w:p w14:paraId="0DC70028" w14:textId="77777777" w:rsidR="009052C6" w:rsidRDefault="009052C6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CC594" w14:textId="019315DC" w:rsidR="00825789" w:rsidRDefault="007C6594" w:rsidP="007C6594">
    <w:pPr>
      <w:pStyle w:val="a5"/>
      <w:jc w:val="center"/>
    </w:pPr>
    <w: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11749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2FE0006" w14:textId="0886FF8D" w:rsidR="007C6594" w:rsidRPr="007C6594" w:rsidRDefault="007C6594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C659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C659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C659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C6594">
          <w:rPr>
            <w:rFonts w:ascii="Times New Roman" w:hAnsi="Times New Roman" w:cs="Times New Roman"/>
            <w:sz w:val="24"/>
            <w:szCs w:val="24"/>
          </w:rPr>
          <w:t>2</w:t>
        </w:r>
        <w:r w:rsidRPr="007C659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3F6A881" w14:textId="565D113A" w:rsidR="007C6594" w:rsidRDefault="007C6594" w:rsidP="007C6594">
    <w:pPr>
      <w:pStyle w:val="a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677C" w14:textId="599D0200" w:rsidR="00825789" w:rsidRPr="001C0C61" w:rsidRDefault="00825789" w:rsidP="00D606EA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10E41FFC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C5BB0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7735B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997733569">
    <w:abstractNumId w:val="9"/>
  </w:num>
  <w:num w:numId="2" w16cid:durableId="1196579230">
    <w:abstractNumId w:val="8"/>
  </w:num>
  <w:num w:numId="3" w16cid:durableId="682820486">
    <w:abstractNumId w:val="11"/>
  </w:num>
  <w:num w:numId="4" w16cid:durableId="79740833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2078"/>
    <w:rsid w:val="00002AA3"/>
    <w:rsid w:val="0000428B"/>
    <w:rsid w:val="0000466A"/>
    <w:rsid w:val="00005129"/>
    <w:rsid w:val="00011997"/>
    <w:rsid w:val="00012302"/>
    <w:rsid w:val="00014426"/>
    <w:rsid w:val="000152CF"/>
    <w:rsid w:val="00015CB1"/>
    <w:rsid w:val="0002037D"/>
    <w:rsid w:val="00020947"/>
    <w:rsid w:val="00020A7D"/>
    <w:rsid w:val="000224AA"/>
    <w:rsid w:val="00023192"/>
    <w:rsid w:val="00023CD6"/>
    <w:rsid w:val="0002654F"/>
    <w:rsid w:val="00031B76"/>
    <w:rsid w:val="000329CC"/>
    <w:rsid w:val="00033100"/>
    <w:rsid w:val="000342C3"/>
    <w:rsid w:val="000347A8"/>
    <w:rsid w:val="00034A0B"/>
    <w:rsid w:val="0003503D"/>
    <w:rsid w:val="0003510A"/>
    <w:rsid w:val="00035AF0"/>
    <w:rsid w:val="00036539"/>
    <w:rsid w:val="00036783"/>
    <w:rsid w:val="00036935"/>
    <w:rsid w:val="00041488"/>
    <w:rsid w:val="00045190"/>
    <w:rsid w:val="00046490"/>
    <w:rsid w:val="00046985"/>
    <w:rsid w:val="00046E54"/>
    <w:rsid w:val="00050094"/>
    <w:rsid w:val="0005016F"/>
    <w:rsid w:val="00051805"/>
    <w:rsid w:val="00052296"/>
    <w:rsid w:val="000525FB"/>
    <w:rsid w:val="000544FF"/>
    <w:rsid w:val="00054E25"/>
    <w:rsid w:val="0005509E"/>
    <w:rsid w:val="0005617B"/>
    <w:rsid w:val="00056482"/>
    <w:rsid w:val="000618A9"/>
    <w:rsid w:val="00063E07"/>
    <w:rsid w:val="000664FD"/>
    <w:rsid w:val="00071685"/>
    <w:rsid w:val="00072528"/>
    <w:rsid w:val="00072827"/>
    <w:rsid w:val="00073E52"/>
    <w:rsid w:val="00074155"/>
    <w:rsid w:val="000756DE"/>
    <w:rsid w:val="000778EF"/>
    <w:rsid w:val="00081530"/>
    <w:rsid w:val="00084998"/>
    <w:rsid w:val="00086055"/>
    <w:rsid w:val="000913CE"/>
    <w:rsid w:val="000919B2"/>
    <w:rsid w:val="00094010"/>
    <w:rsid w:val="00094614"/>
    <w:rsid w:val="000968FB"/>
    <w:rsid w:val="0009701E"/>
    <w:rsid w:val="000A1DB5"/>
    <w:rsid w:val="000A2EF5"/>
    <w:rsid w:val="000A5614"/>
    <w:rsid w:val="000A57FA"/>
    <w:rsid w:val="000A63E8"/>
    <w:rsid w:val="000A78EE"/>
    <w:rsid w:val="000A78FC"/>
    <w:rsid w:val="000B252E"/>
    <w:rsid w:val="000B6B19"/>
    <w:rsid w:val="000C0799"/>
    <w:rsid w:val="000C0C5B"/>
    <w:rsid w:val="000C14F8"/>
    <w:rsid w:val="000C272E"/>
    <w:rsid w:val="000C33DB"/>
    <w:rsid w:val="000C34EE"/>
    <w:rsid w:val="000D46F0"/>
    <w:rsid w:val="000D531E"/>
    <w:rsid w:val="000E1B0A"/>
    <w:rsid w:val="000E1C5E"/>
    <w:rsid w:val="000E35BB"/>
    <w:rsid w:val="000E4FF3"/>
    <w:rsid w:val="000E509C"/>
    <w:rsid w:val="000E5116"/>
    <w:rsid w:val="000E5E74"/>
    <w:rsid w:val="000F191D"/>
    <w:rsid w:val="000F24D6"/>
    <w:rsid w:val="000F2583"/>
    <w:rsid w:val="000F429B"/>
    <w:rsid w:val="000F44E1"/>
    <w:rsid w:val="000F62FD"/>
    <w:rsid w:val="000F6B3F"/>
    <w:rsid w:val="000F6DB6"/>
    <w:rsid w:val="00100C95"/>
    <w:rsid w:val="00103683"/>
    <w:rsid w:val="00106ACD"/>
    <w:rsid w:val="001074CD"/>
    <w:rsid w:val="00111598"/>
    <w:rsid w:val="00112D47"/>
    <w:rsid w:val="001131CA"/>
    <w:rsid w:val="00114C67"/>
    <w:rsid w:val="0011695E"/>
    <w:rsid w:val="00122748"/>
    <w:rsid w:val="001230E4"/>
    <w:rsid w:val="001245AE"/>
    <w:rsid w:val="00125039"/>
    <w:rsid w:val="00125154"/>
    <w:rsid w:val="00127BEE"/>
    <w:rsid w:val="0013067F"/>
    <w:rsid w:val="00130E04"/>
    <w:rsid w:val="00131D29"/>
    <w:rsid w:val="00132889"/>
    <w:rsid w:val="001366EA"/>
    <w:rsid w:val="00137E13"/>
    <w:rsid w:val="00141579"/>
    <w:rsid w:val="001417D1"/>
    <w:rsid w:val="0014351D"/>
    <w:rsid w:val="0014399D"/>
    <w:rsid w:val="00144AE6"/>
    <w:rsid w:val="0014525C"/>
    <w:rsid w:val="001458E9"/>
    <w:rsid w:val="00146E18"/>
    <w:rsid w:val="001509DB"/>
    <w:rsid w:val="0015127C"/>
    <w:rsid w:val="00151370"/>
    <w:rsid w:val="00152666"/>
    <w:rsid w:val="00155883"/>
    <w:rsid w:val="00160A31"/>
    <w:rsid w:val="001641C5"/>
    <w:rsid w:val="0016493D"/>
    <w:rsid w:val="001670A3"/>
    <w:rsid w:val="00167865"/>
    <w:rsid w:val="00172B03"/>
    <w:rsid w:val="00174765"/>
    <w:rsid w:val="00174E6E"/>
    <w:rsid w:val="00175091"/>
    <w:rsid w:val="00175959"/>
    <w:rsid w:val="00175B3C"/>
    <w:rsid w:val="0018742D"/>
    <w:rsid w:val="001874D4"/>
    <w:rsid w:val="00191151"/>
    <w:rsid w:val="00191346"/>
    <w:rsid w:val="001928B4"/>
    <w:rsid w:val="00192CEE"/>
    <w:rsid w:val="00195C21"/>
    <w:rsid w:val="00196A7E"/>
    <w:rsid w:val="00196B00"/>
    <w:rsid w:val="001A01EC"/>
    <w:rsid w:val="001A50AB"/>
    <w:rsid w:val="001B272D"/>
    <w:rsid w:val="001B2BD6"/>
    <w:rsid w:val="001B542F"/>
    <w:rsid w:val="001B7A17"/>
    <w:rsid w:val="001C0C61"/>
    <w:rsid w:val="001C5236"/>
    <w:rsid w:val="001C6F4C"/>
    <w:rsid w:val="001D43DD"/>
    <w:rsid w:val="001D454E"/>
    <w:rsid w:val="001D6E15"/>
    <w:rsid w:val="001E0A26"/>
    <w:rsid w:val="001E0E3F"/>
    <w:rsid w:val="001E462B"/>
    <w:rsid w:val="001E668B"/>
    <w:rsid w:val="001E6CF7"/>
    <w:rsid w:val="001F1480"/>
    <w:rsid w:val="001F4E83"/>
    <w:rsid w:val="001F5CE7"/>
    <w:rsid w:val="001F70D0"/>
    <w:rsid w:val="0020034D"/>
    <w:rsid w:val="0020475C"/>
    <w:rsid w:val="0020489F"/>
    <w:rsid w:val="00204E04"/>
    <w:rsid w:val="00205909"/>
    <w:rsid w:val="00206B1D"/>
    <w:rsid w:val="00210847"/>
    <w:rsid w:val="00210855"/>
    <w:rsid w:val="002117C7"/>
    <w:rsid w:val="00211A81"/>
    <w:rsid w:val="0021336C"/>
    <w:rsid w:val="00213864"/>
    <w:rsid w:val="00214541"/>
    <w:rsid w:val="00214BFF"/>
    <w:rsid w:val="00215DEC"/>
    <w:rsid w:val="002162F1"/>
    <w:rsid w:val="00216DB3"/>
    <w:rsid w:val="0022129A"/>
    <w:rsid w:val="00222220"/>
    <w:rsid w:val="002222C8"/>
    <w:rsid w:val="00223003"/>
    <w:rsid w:val="00224881"/>
    <w:rsid w:val="0022544B"/>
    <w:rsid w:val="002262AB"/>
    <w:rsid w:val="002265BC"/>
    <w:rsid w:val="002266BD"/>
    <w:rsid w:val="00234FF6"/>
    <w:rsid w:val="00236B62"/>
    <w:rsid w:val="00237F36"/>
    <w:rsid w:val="00240F47"/>
    <w:rsid w:val="002421AB"/>
    <w:rsid w:val="00242415"/>
    <w:rsid w:val="00242F8E"/>
    <w:rsid w:val="00243D4C"/>
    <w:rsid w:val="00244EED"/>
    <w:rsid w:val="00245FF3"/>
    <w:rsid w:val="002501ED"/>
    <w:rsid w:val="002509E5"/>
    <w:rsid w:val="00251FE4"/>
    <w:rsid w:val="00253B75"/>
    <w:rsid w:val="00255214"/>
    <w:rsid w:val="002570EE"/>
    <w:rsid w:val="00260236"/>
    <w:rsid w:val="002620A8"/>
    <w:rsid w:val="00263792"/>
    <w:rsid w:val="002673CD"/>
    <w:rsid w:val="00267494"/>
    <w:rsid w:val="002707AF"/>
    <w:rsid w:val="00270B47"/>
    <w:rsid w:val="00270F87"/>
    <w:rsid w:val="00273698"/>
    <w:rsid w:val="002738DF"/>
    <w:rsid w:val="0027427D"/>
    <w:rsid w:val="00274B81"/>
    <w:rsid w:val="002754B7"/>
    <w:rsid w:val="00281661"/>
    <w:rsid w:val="002823E9"/>
    <w:rsid w:val="00283BA6"/>
    <w:rsid w:val="002843AA"/>
    <w:rsid w:val="00287035"/>
    <w:rsid w:val="002901AE"/>
    <w:rsid w:val="00291992"/>
    <w:rsid w:val="00292C46"/>
    <w:rsid w:val="002963B3"/>
    <w:rsid w:val="00297160"/>
    <w:rsid w:val="00297D6B"/>
    <w:rsid w:val="002A02B8"/>
    <w:rsid w:val="002A1F98"/>
    <w:rsid w:val="002A38B0"/>
    <w:rsid w:val="002A435E"/>
    <w:rsid w:val="002A6144"/>
    <w:rsid w:val="002A6242"/>
    <w:rsid w:val="002A7197"/>
    <w:rsid w:val="002A71D6"/>
    <w:rsid w:val="002B037D"/>
    <w:rsid w:val="002B06B8"/>
    <w:rsid w:val="002B1B4E"/>
    <w:rsid w:val="002B1E70"/>
    <w:rsid w:val="002B4E71"/>
    <w:rsid w:val="002B5A17"/>
    <w:rsid w:val="002B6139"/>
    <w:rsid w:val="002B6673"/>
    <w:rsid w:val="002C0453"/>
    <w:rsid w:val="002C23A2"/>
    <w:rsid w:val="002C3174"/>
    <w:rsid w:val="002D04AF"/>
    <w:rsid w:val="002D2171"/>
    <w:rsid w:val="002D2389"/>
    <w:rsid w:val="002D5E6B"/>
    <w:rsid w:val="002D6D9D"/>
    <w:rsid w:val="002E1326"/>
    <w:rsid w:val="002E2018"/>
    <w:rsid w:val="002E267B"/>
    <w:rsid w:val="002E30E4"/>
    <w:rsid w:val="002E42AC"/>
    <w:rsid w:val="002E4631"/>
    <w:rsid w:val="002E7082"/>
    <w:rsid w:val="002E7A64"/>
    <w:rsid w:val="002F2503"/>
    <w:rsid w:val="002F2D0F"/>
    <w:rsid w:val="002F3954"/>
    <w:rsid w:val="002F677E"/>
    <w:rsid w:val="002F67DB"/>
    <w:rsid w:val="002F683F"/>
    <w:rsid w:val="00301BEA"/>
    <w:rsid w:val="00302051"/>
    <w:rsid w:val="00304397"/>
    <w:rsid w:val="003051E3"/>
    <w:rsid w:val="0031348A"/>
    <w:rsid w:val="003147BB"/>
    <w:rsid w:val="00314868"/>
    <w:rsid w:val="003158CD"/>
    <w:rsid w:val="003220D3"/>
    <w:rsid w:val="003221AF"/>
    <w:rsid w:val="003274EE"/>
    <w:rsid w:val="003301B8"/>
    <w:rsid w:val="003324C5"/>
    <w:rsid w:val="003341AA"/>
    <w:rsid w:val="003342D9"/>
    <w:rsid w:val="0033767D"/>
    <w:rsid w:val="003414D8"/>
    <w:rsid w:val="00345BB9"/>
    <w:rsid w:val="00350BA9"/>
    <w:rsid w:val="00351590"/>
    <w:rsid w:val="0035383B"/>
    <w:rsid w:val="0035682D"/>
    <w:rsid w:val="00356A62"/>
    <w:rsid w:val="00357D49"/>
    <w:rsid w:val="00360DB1"/>
    <w:rsid w:val="003634E3"/>
    <w:rsid w:val="00364E67"/>
    <w:rsid w:val="00370A41"/>
    <w:rsid w:val="00377B59"/>
    <w:rsid w:val="0038092C"/>
    <w:rsid w:val="00386383"/>
    <w:rsid w:val="003915B7"/>
    <w:rsid w:val="00395FA9"/>
    <w:rsid w:val="003A117C"/>
    <w:rsid w:val="003A1529"/>
    <w:rsid w:val="003A29A9"/>
    <w:rsid w:val="003A6CD6"/>
    <w:rsid w:val="003B23DE"/>
    <w:rsid w:val="003B7103"/>
    <w:rsid w:val="003C2B8F"/>
    <w:rsid w:val="003C6DB3"/>
    <w:rsid w:val="003C7995"/>
    <w:rsid w:val="003D14BF"/>
    <w:rsid w:val="003D153C"/>
    <w:rsid w:val="003D3430"/>
    <w:rsid w:val="003D371E"/>
    <w:rsid w:val="003D4105"/>
    <w:rsid w:val="003D47D1"/>
    <w:rsid w:val="003E0E4F"/>
    <w:rsid w:val="003E1B03"/>
    <w:rsid w:val="003E2516"/>
    <w:rsid w:val="003E2559"/>
    <w:rsid w:val="003E2806"/>
    <w:rsid w:val="003E3E92"/>
    <w:rsid w:val="003E3E95"/>
    <w:rsid w:val="003E668D"/>
    <w:rsid w:val="003E6BFF"/>
    <w:rsid w:val="003F0731"/>
    <w:rsid w:val="003F2951"/>
    <w:rsid w:val="003F2D00"/>
    <w:rsid w:val="003F4A9D"/>
    <w:rsid w:val="003F6CFC"/>
    <w:rsid w:val="003F6D4D"/>
    <w:rsid w:val="003F7D01"/>
    <w:rsid w:val="00400849"/>
    <w:rsid w:val="0040178D"/>
    <w:rsid w:val="00407B12"/>
    <w:rsid w:val="004116DE"/>
    <w:rsid w:val="00416742"/>
    <w:rsid w:val="00420320"/>
    <w:rsid w:val="00421266"/>
    <w:rsid w:val="00421E91"/>
    <w:rsid w:val="004226C4"/>
    <w:rsid w:val="00422CA4"/>
    <w:rsid w:val="004235AC"/>
    <w:rsid w:val="00423D80"/>
    <w:rsid w:val="004243F2"/>
    <w:rsid w:val="00424C5F"/>
    <w:rsid w:val="0042513E"/>
    <w:rsid w:val="00425B08"/>
    <w:rsid w:val="00426EA5"/>
    <w:rsid w:val="004303AD"/>
    <w:rsid w:val="0043077C"/>
    <w:rsid w:val="004316D4"/>
    <w:rsid w:val="00432A52"/>
    <w:rsid w:val="00433B1C"/>
    <w:rsid w:val="00434146"/>
    <w:rsid w:val="004419FD"/>
    <w:rsid w:val="004444D1"/>
    <w:rsid w:val="00447188"/>
    <w:rsid w:val="004475C4"/>
    <w:rsid w:val="00450E18"/>
    <w:rsid w:val="00451569"/>
    <w:rsid w:val="004520D4"/>
    <w:rsid w:val="00452DF7"/>
    <w:rsid w:val="00456306"/>
    <w:rsid w:val="004612DC"/>
    <w:rsid w:val="00462779"/>
    <w:rsid w:val="004661A5"/>
    <w:rsid w:val="00466769"/>
    <w:rsid w:val="004676CC"/>
    <w:rsid w:val="00470085"/>
    <w:rsid w:val="0047074A"/>
    <w:rsid w:val="00471739"/>
    <w:rsid w:val="004734A9"/>
    <w:rsid w:val="00475574"/>
    <w:rsid w:val="004771B6"/>
    <w:rsid w:val="004775A0"/>
    <w:rsid w:val="0048031E"/>
    <w:rsid w:val="00483805"/>
    <w:rsid w:val="00483A2A"/>
    <w:rsid w:val="00492990"/>
    <w:rsid w:val="00492EBC"/>
    <w:rsid w:val="00493969"/>
    <w:rsid w:val="00494A72"/>
    <w:rsid w:val="00495041"/>
    <w:rsid w:val="00495199"/>
    <w:rsid w:val="004A0A5C"/>
    <w:rsid w:val="004A4702"/>
    <w:rsid w:val="004A6D47"/>
    <w:rsid w:val="004A7EF4"/>
    <w:rsid w:val="004B1746"/>
    <w:rsid w:val="004B6754"/>
    <w:rsid w:val="004B6D95"/>
    <w:rsid w:val="004C2287"/>
    <w:rsid w:val="004C4396"/>
    <w:rsid w:val="004C5206"/>
    <w:rsid w:val="004C5B4F"/>
    <w:rsid w:val="004C671F"/>
    <w:rsid w:val="004C69A9"/>
    <w:rsid w:val="004D0897"/>
    <w:rsid w:val="004D0F9B"/>
    <w:rsid w:val="004D145A"/>
    <w:rsid w:val="004D177E"/>
    <w:rsid w:val="004D2CBE"/>
    <w:rsid w:val="004E2E0C"/>
    <w:rsid w:val="004E3589"/>
    <w:rsid w:val="004E3C86"/>
    <w:rsid w:val="004E4EC7"/>
    <w:rsid w:val="004F05E8"/>
    <w:rsid w:val="004F1045"/>
    <w:rsid w:val="004F2B4E"/>
    <w:rsid w:val="004F5034"/>
    <w:rsid w:val="004F5895"/>
    <w:rsid w:val="004F7D63"/>
    <w:rsid w:val="004F7E4A"/>
    <w:rsid w:val="00500B2F"/>
    <w:rsid w:val="00501A7C"/>
    <w:rsid w:val="005023F0"/>
    <w:rsid w:val="00502F57"/>
    <w:rsid w:val="005033CC"/>
    <w:rsid w:val="00504B7C"/>
    <w:rsid w:val="00505ECF"/>
    <w:rsid w:val="00512167"/>
    <w:rsid w:val="00516355"/>
    <w:rsid w:val="00516C78"/>
    <w:rsid w:val="00517854"/>
    <w:rsid w:val="00522B6F"/>
    <w:rsid w:val="00522BCE"/>
    <w:rsid w:val="005260D0"/>
    <w:rsid w:val="00526AB6"/>
    <w:rsid w:val="00526D9E"/>
    <w:rsid w:val="0053031F"/>
    <w:rsid w:val="00531FBC"/>
    <w:rsid w:val="00532C1B"/>
    <w:rsid w:val="00534156"/>
    <w:rsid w:val="00535849"/>
    <w:rsid w:val="0053664D"/>
    <w:rsid w:val="00542D0A"/>
    <w:rsid w:val="005456AB"/>
    <w:rsid w:val="0054726D"/>
    <w:rsid w:val="00551D8B"/>
    <w:rsid w:val="00552CA6"/>
    <w:rsid w:val="00556581"/>
    <w:rsid w:val="00556E32"/>
    <w:rsid w:val="005576B4"/>
    <w:rsid w:val="005623D1"/>
    <w:rsid w:val="00562746"/>
    <w:rsid w:val="00562D8A"/>
    <w:rsid w:val="00564CE6"/>
    <w:rsid w:val="00564FD6"/>
    <w:rsid w:val="005656A2"/>
    <w:rsid w:val="00565C17"/>
    <w:rsid w:val="0056743A"/>
    <w:rsid w:val="00570FC9"/>
    <w:rsid w:val="00572702"/>
    <w:rsid w:val="00572E44"/>
    <w:rsid w:val="00574B90"/>
    <w:rsid w:val="005833C2"/>
    <w:rsid w:val="0058341C"/>
    <w:rsid w:val="00583D81"/>
    <w:rsid w:val="00584FBC"/>
    <w:rsid w:val="00584FF5"/>
    <w:rsid w:val="00586255"/>
    <w:rsid w:val="005873FF"/>
    <w:rsid w:val="00587A82"/>
    <w:rsid w:val="0059053F"/>
    <w:rsid w:val="005938E4"/>
    <w:rsid w:val="00594698"/>
    <w:rsid w:val="0059469D"/>
    <w:rsid w:val="00595134"/>
    <w:rsid w:val="005958DF"/>
    <w:rsid w:val="005962DE"/>
    <w:rsid w:val="0059733C"/>
    <w:rsid w:val="005A0591"/>
    <w:rsid w:val="005A060B"/>
    <w:rsid w:val="005A06D9"/>
    <w:rsid w:val="005A0E08"/>
    <w:rsid w:val="005A4D22"/>
    <w:rsid w:val="005B1910"/>
    <w:rsid w:val="005B1BC4"/>
    <w:rsid w:val="005B228C"/>
    <w:rsid w:val="005B7644"/>
    <w:rsid w:val="005B7813"/>
    <w:rsid w:val="005B7D78"/>
    <w:rsid w:val="005C1ABC"/>
    <w:rsid w:val="005C4E69"/>
    <w:rsid w:val="005C53EC"/>
    <w:rsid w:val="005C61B8"/>
    <w:rsid w:val="005C6EEF"/>
    <w:rsid w:val="005D3190"/>
    <w:rsid w:val="005D38B6"/>
    <w:rsid w:val="005D45AB"/>
    <w:rsid w:val="005D5586"/>
    <w:rsid w:val="005E2F91"/>
    <w:rsid w:val="005E5086"/>
    <w:rsid w:val="005E709F"/>
    <w:rsid w:val="005F0A23"/>
    <w:rsid w:val="005F28D9"/>
    <w:rsid w:val="005F4E6B"/>
    <w:rsid w:val="005F54C5"/>
    <w:rsid w:val="005F74DB"/>
    <w:rsid w:val="005F7D24"/>
    <w:rsid w:val="00600F83"/>
    <w:rsid w:val="00601449"/>
    <w:rsid w:val="0060193A"/>
    <w:rsid w:val="00601B36"/>
    <w:rsid w:val="00605241"/>
    <w:rsid w:val="00607DD5"/>
    <w:rsid w:val="00610969"/>
    <w:rsid w:val="0061101F"/>
    <w:rsid w:val="0061125F"/>
    <w:rsid w:val="00611919"/>
    <w:rsid w:val="00620854"/>
    <w:rsid w:val="00620A70"/>
    <w:rsid w:val="00623F3F"/>
    <w:rsid w:val="00632262"/>
    <w:rsid w:val="006326F4"/>
    <w:rsid w:val="00632B00"/>
    <w:rsid w:val="006347B4"/>
    <w:rsid w:val="00635A05"/>
    <w:rsid w:val="0063673E"/>
    <w:rsid w:val="00642EDA"/>
    <w:rsid w:val="00643D50"/>
    <w:rsid w:val="006457AE"/>
    <w:rsid w:val="006519F4"/>
    <w:rsid w:val="0065343F"/>
    <w:rsid w:val="006534CA"/>
    <w:rsid w:val="00653B02"/>
    <w:rsid w:val="006548B1"/>
    <w:rsid w:val="0065786C"/>
    <w:rsid w:val="006579DC"/>
    <w:rsid w:val="006612B6"/>
    <w:rsid w:val="00663F46"/>
    <w:rsid w:val="00665FE6"/>
    <w:rsid w:val="00666D04"/>
    <w:rsid w:val="00666D30"/>
    <w:rsid w:val="00667FEF"/>
    <w:rsid w:val="00670DBC"/>
    <w:rsid w:val="00671785"/>
    <w:rsid w:val="00674908"/>
    <w:rsid w:val="00677547"/>
    <w:rsid w:val="00681D4A"/>
    <w:rsid w:val="00683220"/>
    <w:rsid w:val="006837A0"/>
    <w:rsid w:val="00684849"/>
    <w:rsid w:val="006855FB"/>
    <w:rsid w:val="00685C10"/>
    <w:rsid w:val="00687191"/>
    <w:rsid w:val="00687829"/>
    <w:rsid w:val="0068796C"/>
    <w:rsid w:val="00694667"/>
    <w:rsid w:val="00695903"/>
    <w:rsid w:val="0069678A"/>
    <w:rsid w:val="00697049"/>
    <w:rsid w:val="006A2849"/>
    <w:rsid w:val="006A6676"/>
    <w:rsid w:val="006A757D"/>
    <w:rsid w:val="006A759D"/>
    <w:rsid w:val="006A7CB4"/>
    <w:rsid w:val="006B1821"/>
    <w:rsid w:val="006B3219"/>
    <w:rsid w:val="006B3B93"/>
    <w:rsid w:val="006B411B"/>
    <w:rsid w:val="006B43BE"/>
    <w:rsid w:val="006B4DB8"/>
    <w:rsid w:val="006B5AF9"/>
    <w:rsid w:val="006B5F3C"/>
    <w:rsid w:val="006B69B6"/>
    <w:rsid w:val="006C0263"/>
    <w:rsid w:val="006C03B7"/>
    <w:rsid w:val="006C2202"/>
    <w:rsid w:val="006C5520"/>
    <w:rsid w:val="006D253C"/>
    <w:rsid w:val="006D2D66"/>
    <w:rsid w:val="006D39FA"/>
    <w:rsid w:val="006D3AF9"/>
    <w:rsid w:val="006D434C"/>
    <w:rsid w:val="006D4EC8"/>
    <w:rsid w:val="006D5D34"/>
    <w:rsid w:val="006D5E79"/>
    <w:rsid w:val="006D74C1"/>
    <w:rsid w:val="006E3E32"/>
    <w:rsid w:val="006E5C0E"/>
    <w:rsid w:val="006E6137"/>
    <w:rsid w:val="006E62DA"/>
    <w:rsid w:val="006E7586"/>
    <w:rsid w:val="006E77FF"/>
    <w:rsid w:val="006F5D39"/>
    <w:rsid w:val="007015D3"/>
    <w:rsid w:val="00701FB9"/>
    <w:rsid w:val="00702BB2"/>
    <w:rsid w:val="0070340D"/>
    <w:rsid w:val="0070693C"/>
    <w:rsid w:val="0071008C"/>
    <w:rsid w:val="00716BF0"/>
    <w:rsid w:val="0072302C"/>
    <w:rsid w:val="00724179"/>
    <w:rsid w:val="007263BA"/>
    <w:rsid w:val="00726D13"/>
    <w:rsid w:val="007272D0"/>
    <w:rsid w:val="00730022"/>
    <w:rsid w:val="007321E0"/>
    <w:rsid w:val="00733549"/>
    <w:rsid w:val="00735E4C"/>
    <w:rsid w:val="0073643C"/>
    <w:rsid w:val="0073795D"/>
    <w:rsid w:val="00737CF9"/>
    <w:rsid w:val="00740E89"/>
    <w:rsid w:val="00742D66"/>
    <w:rsid w:val="007470F3"/>
    <w:rsid w:val="007478AB"/>
    <w:rsid w:val="00747944"/>
    <w:rsid w:val="007507F4"/>
    <w:rsid w:val="00752116"/>
    <w:rsid w:val="00753359"/>
    <w:rsid w:val="00754F03"/>
    <w:rsid w:val="00755EC4"/>
    <w:rsid w:val="007560BD"/>
    <w:rsid w:val="00757350"/>
    <w:rsid w:val="00757A0D"/>
    <w:rsid w:val="00760758"/>
    <w:rsid w:val="00760F79"/>
    <w:rsid w:val="00762374"/>
    <w:rsid w:val="00762ECF"/>
    <w:rsid w:val="0076548E"/>
    <w:rsid w:val="00765FAA"/>
    <w:rsid w:val="00766E3B"/>
    <w:rsid w:val="0076783C"/>
    <w:rsid w:val="00770D50"/>
    <w:rsid w:val="007730A8"/>
    <w:rsid w:val="00774FF9"/>
    <w:rsid w:val="00775063"/>
    <w:rsid w:val="00780079"/>
    <w:rsid w:val="00781392"/>
    <w:rsid w:val="0078296F"/>
    <w:rsid w:val="00784013"/>
    <w:rsid w:val="00784839"/>
    <w:rsid w:val="007879F6"/>
    <w:rsid w:val="0079020D"/>
    <w:rsid w:val="00790B80"/>
    <w:rsid w:val="00792946"/>
    <w:rsid w:val="00793794"/>
    <w:rsid w:val="0079468F"/>
    <w:rsid w:val="00795045"/>
    <w:rsid w:val="00795B0C"/>
    <w:rsid w:val="00796459"/>
    <w:rsid w:val="00796700"/>
    <w:rsid w:val="0079776F"/>
    <w:rsid w:val="007A0848"/>
    <w:rsid w:val="007A2E0E"/>
    <w:rsid w:val="007A7B40"/>
    <w:rsid w:val="007B09C0"/>
    <w:rsid w:val="007B0DB3"/>
    <w:rsid w:val="007B1B86"/>
    <w:rsid w:val="007B1FA7"/>
    <w:rsid w:val="007B307E"/>
    <w:rsid w:val="007B4534"/>
    <w:rsid w:val="007B45BD"/>
    <w:rsid w:val="007B47E6"/>
    <w:rsid w:val="007B4E1D"/>
    <w:rsid w:val="007B7544"/>
    <w:rsid w:val="007C1160"/>
    <w:rsid w:val="007C2A30"/>
    <w:rsid w:val="007C5926"/>
    <w:rsid w:val="007C6594"/>
    <w:rsid w:val="007C66D2"/>
    <w:rsid w:val="007C6DDD"/>
    <w:rsid w:val="007D0BDC"/>
    <w:rsid w:val="007D1FB3"/>
    <w:rsid w:val="007D2855"/>
    <w:rsid w:val="007D342A"/>
    <w:rsid w:val="007D5386"/>
    <w:rsid w:val="007D59B4"/>
    <w:rsid w:val="007D76AA"/>
    <w:rsid w:val="007E07A1"/>
    <w:rsid w:val="007E193E"/>
    <w:rsid w:val="007E49CC"/>
    <w:rsid w:val="007E4EE8"/>
    <w:rsid w:val="007E5340"/>
    <w:rsid w:val="007E6598"/>
    <w:rsid w:val="007F48B1"/>
    <w:rsid w:val="007F4CBE"/>
    <w:rsid w:val="007F5439"/>
    <w:rsid w:val="007F5EE5"/>
    <w:rsid w:val="00800427"/>
    <w:rsid w:val="008019F0"/>
    <w:rsid w:val="00801F1C"/>
    <w:rsid w:val="008039DD"/>
    <w:rsid w:val="00803A0C"/>
    <w:rsid w:val="00803DF8"/>
    <w:rsid w:val="00804AC9"/>
    <w:rsid w:val="008134CC"/>
    <w:rsid w:val="00814DED"/>
    <w:rsid w:val="0082024E"/>
    <w:rsid w:val="00820997"/>
    <w:rsid w:val="008213E5"/>
    <w:rsid w:val="0082167D"/>
    <w:rsid w:val="00821877"/>
    <w:rsid w:val="00822B9D"/>
    <w:rsid w:val="00822EE2"/>
    <w:rsid w:val="00824211"/>
    <w:rsid w:val="00825789"/>
    <w:rsid w:val="008259A0"/>
    <w:rsid w:val="0082606D"/>
    <w:rsid w:val="00827D94"/>
    <w:rsid w:val="0083169B"/>
    <w:rsid w:val="00835C95"/>
    <w:rsid w:val="0083682C"/>
    <w:rsid w:val="0084097F"/>
    <w:rsid w:val="00840C61"/>
    <w:rsid w:val="0084493A"/>
    <w:rsid w:val="0084676D"/>
    <w:rsid w:val="00846ACF"/>
    <w:rsid w:val="00846B9E"/>
    <w:rsid w:val="008515E2"/>
    <w:rsid w:val="00851E15"/>
    <w:rsid w:val="00853C40"/>
    <w:rsid w:val="00855594"/>
    <w:rsid w:val="008573C9"/>
    <w:rsid w:val="00857A02"/>
    <w:rsid w:val="00860D1B"/>
    <w:rsid w:val="00870266"/>
    <w:rsid w:val="0087061C"/>
    <w:rsid w:val="00872D4A"/>
    <w:rsid w:val="00876815"/>
    <w:rsid w:val="00877946"/>
    <w:rsid w:val="00881073"/>
    <w:rsid w:val="00881886"/>
    <w:rsid w:val="00883432"/>
    <w:rsid w:val="00884578"/>
    <w:rsid w:val="00884950"/>
    <w:rsid w:val="0088582E"/>
    <w:rsid w:val="00885D50"/>
    <w:rsid w:val="00887C4D"/>
    <w:rsid w:val="00890063"/>
    <w:rsid w:val="008913E5"/>
    <w:rsid w:val="008918E2"/>
    <w:rsid w:val="00891B64"/>
    <w:rsid w:val="00891C46"/>
    <w:rsid w:val="0089275D"/>
    <w:rsid w:val="00893380"/>
    <w:rsid w:val="00895566"/>
    <w:rsid w:val="00897952"/>
    <w:rsid w:val="008A1565"/>
    <w:rsid w:val="008A157B"/>
    <w:rsid w:val="008A28F7"/>
    <w:rsid w:val="008A4544"/>
    <w:rsid w:val="008A5725"/>
    <w:rsid w:val="008A7AF0"/>
    <w:rsid w:val="008A7BCC"/>
    <w:rsid w:val="008B095F"/>
    <w:rsid w:val="008B17BD"/>
    <w:rsid w:val="008B1E54"/>
    <w:rsid w:val="008B2509"/>
    <w:rsid w:val="008C0056"/>
    <w:rsid w:val="008C059C"/>
    <w:rsid w:val="008C0C74"/>
    <w:rsid w:val="008C16B2"/>
    <w:rsid w:val="008C297F"/>
    <w:rsid w:val="008C412A"/>
    <w:rsid w:val="008C6802"/>
    <w:rsid w:val="008C752F"/>
    <w:rsid w:val="008C7C2D"/>
    <w:rsid w:val="008D1A89"/>
    <w:rsid w:val="008D2763"/>
    <w:rsid w:val="008D309A"/>
    <w:rsid w:val="008E078D"/>
    <w:rsid w:val="008E1F2C"/>
    <w:rsid w:val="008E2437"/>
    <w:rsid w:val="008E2449"/>
    <w:rsid w:val="008E254B"/>
    <w:rsid w:val="008E505A"/>
    <w:rsid w:val="008E6431"/>
    <w:rsid w:val="008F2272"/>
    <w:rsid w:val="008F269E"/>
    <w:rsid w:val="008F2C8D"/>
    <w:rsid w:val="008F2F26"/>
    <w:rsid w:val="008F3002"/>
    <w:rsid w:val="008F6783"/>
    <w:rsid w:val="008F6BED"/>
    <w:rsid w:val="009009D2"/>
    <w:rsid w:val="0090150A"/>
    <w:rsid w:val="009015D5"/>
    <w:rsid w:val="009052C6"/>
    <w:rsid w:val="00905DB4"/>
    <w:rsid w:val="00906487"/>
    <w:rsid w:val="009076F0"/>
    <w:rsid w:val="00907821"/>
    <w:rsid w:val="00907A31"/>
    <w:rsid w:val="00910018"/>
    <w:rsid w:val="00910821"/>
    <w:rsid w:val="00912393"/>
    <w:rsid w:val="00912404"/>
    <w:rsid w:val="00913369"/>
    <w:rsid w:val="009152BD"/>
    <w:rsid w:val="00915678"/>
    <w:rsid w:val="0092050D"/>
    <w:rsid w:val="0092116E"/>
    <w:rsid w:val="009213EE"/>
    <w:rsid w:val="0092142F"/>
    <w:rsid w:val="009214A4"/>
    <w:rsid w:val="009226F2"/>
    <w:rsid w:val="00923513"/>
    <w:rsid w:val="00924354"/>
    <w:rsid w:val="00924C67"/>
    <w:rsid w:val="00925574"/>
    <w:rsid w:val="009268E2"/>
    <w:rsid w:val="00930A04"/>
    <w:rsid w:val="00931032"/>
    <w:rsid w:val="00931BC6"/>
    <w:rsid w:val="00933F41"/>
    <w:rsid w:val="00937E07"/>
    <w:rsid w:val="009401F2"/>
    <w:rsid w:val="009403BA"/>
    <w:rsid w:val="00942A97"/>
    <w:rsid w:val="00946A24"/>
    <w:rsid w:val="00947B4B"/>
    <w:rsid w:val="00947BCD"/>
    <w:rsid w:val="00950BFD"/>
    <w:rsid w:val="00952E12"/>
    <w:rsid w:val="0095386D"/>
    <w:rsid w:val="00956439"/>
    <w:rsid w:val="00956891"/>
    <w:rsid w:val="00966110"/>
    <w:rsid w:val="00971519"/>
    <w:rsid w:val="00974ECD"/>
    <w:rsid w:val="009757C7"/>
    <w:rsid w:val="00975F75"/>
    <w:rsid w:val="00977EE6"/>
    <w:rsid w:val="00980B30"/>
    <w:rsid w:val="00984C13"/>
    <w:rsid w:val="00987F4E"/>
    <w:rsid w:val="00992717"/>
    <w:rsid w:val="009949CF"/>
    <w:rsid w:val="00994E45"/>
    <w:rsid w:val="00995CE8"/>
    <w:rsid w:val="0099712D"/>
    <w:rsid w:val="009A0416"/>
    <w:rsid w:val="009A13C9"/>
    <w:rsid w:val="009A369D"/>
    <w:rsid w:val="009A68BE"/>
    <w:rsid w:val="009A6AAF"/>
    <w:rsid w:val="009A709D"/>
    <w:rsid w:val="009A7689"/>
    <w:rsid w:val="009B2133"/>
    <w:rsid w:val="009B2E41"/>
    <w:rsid w:val="009B3652"/>
    <w:rsid w:val="009B3A77"/>
    <w:rsid w:val="009B4C51"/>
    <w:rsid w:val="009C61DE"/>
    <w:rsid w:val="009D4E45"/>
    <w:rsid w:val="009E0044"/>
    <w:rsid w:val="009E11E8"/>
    <w:rsid w:val="009E1D4C"/>
    <w:rsid w:val="009E3124"/>
    <w:rsid w:val="009E3154"/>
    <w:rsid w:val="009E377F"/>
    <w:rsid w:val="009E3E7B"/>
    <w:rsid w:val="009E4DDE"/>
    <w:rsid w:val="009E6F7C"/>
    <w:rsid w:val="009F0E52"/>
    <w:rsid w:val="009F318F"/>
    <w:rsid w:val="009F3A64"/>
    <w:rsid w:val="009F4C51"/>
    <w:rsid w:val="009F6313"/>
    <w:rsid w:val="00A00B22"/>
    <w:rsid w:val="00A03492"/>
    <w:rsid w:val="00A0368A"/>
    <w:rsid w:val="00A07DB1"/>
    <w:rsid w:val="00A07E00"/>
    <w:rsid w:val="00A10A86"/>
    <w:rsid w:val="00A128A0"/>
    <w:rsid w:val="00A14F22"/>
    <w:rsid w:val="00A17178"/>
    <w:rsid w:val="00A20E82"/>
    <w:rsid w:val="00A226FD"/>
    <w:rsid w:val="00A2387B"/>
    <w:rsid w:val="00A23A32"/>
    <w:rsid w:val="00A25A37"/>
    <w:rsid w:val="00A26926"/>
    <w:rsid w:val="00A269F1"/>
    <w:rsid w:val="00A27C1C"/>
    <w:rsid w:val="00A30066"/>
    <w:rsid w:val="00A326E1"/>
    <w:rsid w:val="00A33FF5"/>
    <w:rsid w:val="00A3400D"/>
    <w:rsid w:val="00A40EF1"/>
    <w:rsid w:val="00A421ED"/>
    <w:rsid w:val="00A43B8B"/>
    <w:rsid w:val="00A43FAF"/>
    <w:rsid w:val="00A517CA"/>
    <w:rsid w:val="00A52E2C"/>
    <w:rsid w:val="00A5448F"/>
    <w:rsid w:val="00A55BB3"/>
    <w:rsid w:val="00A56032"/>
    <w:rsid w:val="00A565B6"/>
    <w:rsid w:val="00A57650"/>
    <w:rsid w:val="00A57E19"/>
    <w:rsid w:val="00A61EA0"/>
    <w:rsid w:val="00A62171"/>
    <w:rsid w:val="00A65E65"/>
    <w:rsid w:val="00A66D62"/>
    <w:rsid w:val="00A70B6C"/>
    <w:rsid w:val="00A73306"/>
    <w:rsid w:val="00A75299"/>
    <w:rsid w:val="00A75CD4"/>
    <w:rsid w:val="00A7677D"/>
    <w:rsid w:val="00A8110E"/>
    <w:rsid w:val="00A81301"/>
    <w:rsid w:val="00A843D7"/>
    <w:rsid w:val="00A8488E"/>
    <w:rsid w:val="00A84895"/>
    <w:rsid w:val="00A862BF"/>
    <w:rsid w:val="00A8630F"/>
    <w:rsid w:val="00A872A6"/>
    <w:rsid w:val="00A91670"/>
    <w:rsid w:val="00A92127"/>
    <w:rsid w:val="00A928C0"/>
    <w:rsid w:val="00A9408C"/>
    <w:rsid w:val="00A95B90"/>
    <w:rsid w:val="00AA3B37"/>
    <w:rsid w:val="00AA6812"/>
    <w:rsid w:val="00AA7979"/>
    <w:rsid w:val="00AA7AAB"/>
    <w:rsid w:val="00AB281F"/>
    <w:rsid w:val="00AB4480"/>
    <w:rsid w:val="00AB4DF1"/>
    <w:rsid w:val="00AB56D2"/>
    <w:rsid w:val="00AC0874"/>
    <w:rsid w:val="00AC0F30"/>
    <w:rsid w:val="00AC26A8"/>
    <w:rsid w:val="00AC31C2"/>
    <w:rsid w:val="00AD0415"/>
    <w:rsid w:val="00AD14DE"/>
    <w:rsid w:val="00AD633D"/>
    <w:rsid w:val="00AD70B9"/>
    <w:rsid w:val="00AD7E33"/>
    <w:rsid w:val="00AE0D62"/>
    <w:rsid w:val="00AE12A4"/>
    <w:rsid w:val="00AE33B9"/>
    <w:rsid w:val="00AE35B5"/>
    <w:rsid w:val="00AE4FA2"/>
    <w:rsid w:val="00AE50D5"/>
    <w:rsid w:val="00AE547C"/>
    <w:rsid w:val="00AE7EE6"/>
    <w:rsid w:val="00AF3171"/>
    <w:rsid w:val="00AF35BE"/>
    <w:rsid w:val="00AF3E96"/>
    <w:rsid w:val="00AF7137"/>
    <w:rsid w:val="00B00720"/>
    <w:rsid w:val="00B01AEB"/>
    <w:rsid w:val="00B0407E"/>
    <w:rsid w:val="00B04268"/>
    <w:rsid w:val="00B10EC4"/>
    <w:rsid w:val="00B1108A"/>
    <w:rsid w:val="00B12B2D"/>
    <w:rsid w:val="00B12D6C"/>
    <w:rsid w:val="00B1321F"/>
    <w:rsid w:val="00B14E11"/>
    <w:rsid w:val="00B16232"/>
    <w:rsid w:val="00B16252"/>
    <w:rsid w:val="00B16DC8"/>
    <w:rsid w:val="00B17BCE"/>
    <w:rsid w:val="00B20F14"/>
    <w:rsid w:val="00B20F2A"/>
    <w:rsid w:val="00B213B7"/>
    <w:rsid w:val="00B21F27"/>
    <w:rsid w:val="00B22033"/>
    <w:rsid w:val="00B36758"/>
    <w:rsid w:val="00B4029F"/>
    <w:rsid w:val="00B43DFE"/>
    <w:rsid w:val="00B44784"/>
    <w:rsid w:val="00B452D1"/>
    <w:rsid w:val="00B456D4"/>
    <w:rsid w:val="00B45E62"/>
    <w:rsid w:val="00B46654"/>
    <w:rsid w:val="00B51DE5"/>
    <w:rsid w:val="00B52289"/>
    <w:rsid w:val="00B526CF"/>
    <w:rsid w:val="00B53685"/>
    <w:rsid w:val="00B54AD8"/>
    <w:rsid w:val="00B57E5F"/>
    <w:rsid w:val="00B61665"/>
    <w:rsid w:val="00B62001"/>
    <w:rsid w:val="00B63C3E"/>
    <w:rsid w:val="00B65211"/>
    <w:rsid w:val="00B65D50"/>
    <w:rsid w:val="00B670EF"/>
    <w:rsid w:val="00B6768F"/>
    <w:rsid w:val="00B714DC"/>
    <w:rsid w:val="00B719B6"/>
    <w:rsid w:val="00B7333A"/>
    <w:rsid w:val="00B74517"/>
    <w:rsid w:val="00B8033C"/>
    <w:rsid w:val="00B80818"/>
    <w:rsid w:val="00B80D8D"/>
    <w:rsid w:val="00B832C0"/>
    <w:rsid w:val="00B838D6"/>
    <w:rsid w:val="00B84838"/>
    <w:rsid w:val="00B867AA"/>
    <w:rsid w:val="00B87D88"/>
    <w:rsid w:val="00B909B8"/>
    <w:rsid w:val="00B93517"/>
    <w:rsid w:val="00B96EFA"/>
    <w:rsid w:val="00B97505"/>
    <w:rsid w:val="00BA0B3F"/>
    <w:rsid w:val="00BA1161"/>
    <w:rsid w:val="00BA4FAB"/>
    <w:rsid w:val="00BA58F3"/>
    <w:rsid w:val="00BA5970"/>
    <w:rsid w:val="00BA6281"/>
    <w:rsid w:val="00BA63C4"/>
    <w:rsid w:val="00BA649F"/>
    <w:rsid w:val="00BB06D7"/>
    <w:rsid w:val="00BB2BE6"/>
    <w:rsid w:val="00BB3E69"/>
    <w:rsid w:val="00BB4CD4"/>
    <w:rsid w:val="00BC0DFE"/>
    <w:rsid w:val="00BC10E4"/>
    <w:rsid w:val="00BC1DEA"/>
    <w:rsid w:val="00BC27E6"/>
    <w:rsid w:val="00BC2B33"/>
    <w:rsid w:val="00BC3381"/>
    <w:rsid w:val="00BC42FE"/>
    <w:rsid w:val="00BC4B9A"/>
    <w:rsid w:val="00BC7BC0"/>
    <w:rsid w:val="00BC7E42"/>
    <w:rsid w:val="00BD2563"/>
    <w:rsid w:val="00BD31C1"/>
    <w:rsid w:val="00BD51B4"/>
    <w:rsid w:val="00BD55BA"/>
    <w:rsid w:val="00BD6458"/>
    <w:rsid w:val="00BD67A8"/>
    <w:rsid w:val="00BE192A"/>
    <w:rsid w:val="00BE2209"/>
    <w:rsid w:val="00BE27A2"/>
    <w:rsid w:val="00BE3BCA"/>
    <w:rsid w:val="00BE461B"/>
    <w:rsid w:val="00BE5364"/>
    <w:rsid w:val="00BE6DA0"/>
    <w:rsid w:val="00BF1B5C"/>
    <w:rsid w:val="00BF3C8F"/>
    <w:rsid w:val="00BF3CE2"/>
    <w:rsid w:val="00BF6B9F"/>
    <w:rsid w:val="00BF7711"/>
    <w:rsid w:val="00C01693"/>
    <w:rsid w:val="00C023F4"/>
    <w:rsid w:val="00C07D04"/>
    <w:rsid w:val="00C1484D"/>
    <w:rsid w:val="00C155CC"/>
    <w:rsid w:val="00C157F5"/>
    <w:rsid w:val="00C217F5"/>
    <w:rsid w:val="00C31C02"/>
    <w:rsid w:val="00C31C75"/>
    <w:rsid w:val="00C33DEB"/>
    <w:rsid w:val="00C34DCB"/>
    <w:rsid w:val="00C37474"/>
    <w:rsid w:val="00C376A6"/>
    <w:rsid w:val="00C40487"/>
    <w:rsid w:val="00C41FBD"/>
    <w:rsid w:val="00C43042"/>
    <w:rsid w:val="00C46413"/>
    <w:rsid w:val="00C46437"/>
    <w:rsid w:val="00C4681C"/>
    <w:rsid w:val="00C47359"/>
    <w:rsid w:val="00C501C7"/>
    <w:rsid w:val="00C5092C"/>
    <w:rsid w:val="00C53D4C"/>
    <w:rsid w:val="00C54ABD"/>
    <w:rsid w:val="00C56FF4"/>
    <w:rsid w:val="00C57259"/>
    <w:rsid w:val="00C57A03"/>
    <w:rsid w:val="00C6080F"/>
    <w:rsid w:val="00C60A4E"/>
    <w:rsid w:val="00C61935"/>
    <w:rsid w:val="00C63026"/>
    <w:rsid w:val="00C63095"/>
    <w:rsid w:val="00C64075"/>
    <w:rsid w:val="00C65ECD"/>
    <w:rsid w:val="00C66875"/>
    <w:rsid w:val="00C66C22"/>
    <w:rsid w:val="00C67422"/>
    <w:rsid w:val="00C67487"/>
    <w:rsid w:val="00C7120C"/>
    <w:rsid w:val="00C71282"/>
    <w:rsid w:val="00C7556F"/>
    <w:rsid w:val="00C75A60"/>
    <w:rsid w:val="00C75C95"/>
    <w:rsid w:val="00C8144B"/>
    <w:rsid w:val="00C81B5C"/>
    <w:rsid w:val="00C81F93"/>
    <w:rsid w:val="00C820A5"/>
    <w:rsid w:val="00C83223"/>
    <w:rsid w:val="00C8322F"/>
    <w:rsid w:val="00C8549D"/>
    <w:rsid w:val="00C856AE"/>
    <w:rsid w:val="00C857B7"/>
    <w:rsid w:val="00C8758E"/>
    <w:rsid w:val="00C87D91"/>
    <w:rsid w:val="00C92951"/>
    <w:rsid w:val="00C92AF1"/>
    <w:rsid w:val="00C96E4B"/>
    <w:rsid w:val="00CA043B"/>
    <w:rsid w:val="00CA1DCD"/>
    <w:rsid w:val="00CA2C9D"/>
    <w:rsid w:val="00CA3E88"/>
    <w:rsid w:val="00CA6E63"/>
    <w:rsid w:val="00CA7C7F"/>
    <w:rsid w:val="00CB1611"/>
    <w:rsid w:val="00CB4CC5"/>
    <w:rsid w:val="00CB7956"/>
    <w:rsid w:val="00CC126F"/>
    <w:rsid w:val="00CC12BA"/>
    <w:rsid w:val="00CC2174"/>
    <w:rsid w:val="00CC39D9"/>
    <w:rsid w:val="00CC60CF"/>
    <w:rsid w:val="00CC61AB"/>
    <w:rsid w:val="00CD2068"/>
    <w:rsid w:val="00CD2D3E"/>
    <w:rsid w:val="00CD3EBB"/>
    <w:rsid w:val="00CD48C0"/>
    <w:rsid w:val="00CD5365"/>
    <w:rsid w:val="00CD659D"/>
    <w:rsid w:val="00CD7BC5"/>
    <w:rsid w:val="00CE0C67"/>
    <w:rsid w:val="00CE1DBE"/>
    <w:rsid w:val="00CE2589"/>
    <w:rsid w:val="00CE5239"/>
    <w:rsid w:val="00CE64B7"/>
    <w:rsid w:val="00CE7C4A"/>
    <w:rsid w:val="00CF148B"/>
    <w:rsid w:val="00CF1912"/>
    <w:rsid w:val="00CF371B"/>
    <w:rsid w:val="00CF6A50"/>
    <w:rsid w:val="00CF7388"/>
    <w:rsid w:val="00D00978"/>
    <w:rsid w:val="00D01206"/>
    <w:rsid w:val="00D01854"/>
    <w:rsid w:val="00D04D6A"/>
    <w:rsid w:val="00D05FDF"/>
    <w:rsid w:val="00D0661F"/>
    <w:rsid w:val="00D06F53"/>
    <w:rsid w:val="00D072FE"/>
    <w:rsid w:val="00D103AD"/>
    <w:rsid w:val="00D10954"/>
    <w:rsid w:val="00D11095"/>
    <w:rsid w:val="00D121AC"/>
    <w:rsid w:val="00D148EB"/>
    <w:rsid w:val="00D150B0"/>
    <w:rsid w:val="00D16F1D"/>
    <w:rsid w:val="00D17E71"/>
    <w:rsid w:val="00D224B1"/>
    <w:rsid w:val="00D232D1"/>
    <w:rsid w:val="00D23851"/>
    <w:rsid w:val="00D247C4"/>
    <w:rsid w:val="00D24A8D"/>
    <w:rsid w:val="00D306FD"/>
    <w:rsid w:val="00D312C2"/>
    <w:rsid w:val="00D36AAD"/>
    <w:rsid w:val="00D36B24"/>
    <w:rsid w:val="00D41003"/>
    <w:rsid w:val="00D42B74"/>
    <w:rsid w:val="00D4452F"/>
    <w:rsid w:val="00D46131"/>
    <w:rsid w:val="00D47213"/>
    <w:rsid w:val="00D50542"/>
    <w:rsid w:val="00D506C8"/>
    <w:rsid w:val="00D51D06"/>
    <w:rsid w:val="00D52381"/>
    <w:rsid w:val="00D52DAF"/>
    <w:rsid w:val="00D530BB"/>
    <w:rsid w:val="00D5430C"/>
    <w:rsid w:val="00D55FD2"/>
    <w:rsid w:val="00D56A74"/>
    <w:rsid w:val="00D56AD1"/>
    <w:rsid w:val="00D574FD"/>
    <w:rsid w:val="00D577FB"/>
    <w:rsid w:val="00D57C70"/>
    <w:rsid w:val="00D606EA"/>
    <w:rsid w:val="00D62C63"/>
    <w:rsid w:val="00D65525"/>
    <w:rsid w:val="00D6669A"/>
    <w:rsid w:val="00D70852"/>
    <w:rsid w:val="00D70B9C"/>
    <w:rsid w:val="00D72B20"/>
    <w:rsid w:val="00D72F1C"/>
    <w:rsid w:val="00D74525"/>
    <w:rsid w:val="00D80158"/>
    <w:rsid w:val="00D80ACB"/>
    <w:rsid w:val="00D8107F"/>
    <w:rsid w:val="00D817E4"/>
    <w:rsid w:val="00D82320"/>
    <w:rsid w:val="00D85F29"/>
    <w:rsid w:val="00D93DC5"/>
    <w:rsid w:val="00D940A7"/>
    <w:rsid w:val="00D9478A"/>
    <w:rsid w:val="00D95F90"/>
    <w:rsid w:val="00D9604C"/>
    <w:rsid w:val="00D976E7"/>
    <w:rsid w:val="00DA0D75"/>
    <w:rsid w:val="00DA33B0"/>
    <w:rsid w:val="00DA376D"/>
    <w:rsid w:val="00DA53E4"/>
    <w:rsid w:val="00DA5982"/>
    <w:rsid w:val="00DA5A9C"/>
    <w:rsid w:val="00DA75AA"/>
    <w:rsid w:val="00DA7735"/>
    <w:rsid w:val="00DB1CDC"/>
    <w:rsid w:val="00DB22D9"/>
    <w:rsid w:val="00DB6C00"/>
    <w:rsid w:val="00DC07F8"/>
    <w:rsid w:val="00DC1B12"/>
    <w:rsid w:val="00DC44A3"/>
    <w:rsid w:val="00DC7391"/>
    <w:rsid w:val="00DD1BA4"/>
    <w:rsid w:val="00DD4A2B"/>
    <w:rsid w:val="00DD5857"/>
    <w:rsid w:val="00DD6AFC"/>
    <w:rsid w:val="00DD7F1E"/>
    <w:rsid w:val="00DE2741"/>
    <w:rsid w:val="00DE2B53"/>
    <w:rsid w:val="00DF0866"/>
    <w:rsid w:val="00DF17A1"/>
    <w:rsid w:val="00DF1DD1"/>
    <w:rsid w:val="00DF2D2E"/>
    <w:rsid w:val="00DF3C59"/>
    <w:rsid w:val="00DF5660"/>
    <w:rsid w:val="00DF6B54"/>
    <w:rsid w:val="00E00FFB"/>
    <w:rsid w:val="00E01C80"/>
    <w:rsid w:val="00E01DAA"/>
    <w:rsid w:val="00E040DD"/>
    <w:rsid w:val="00E05E38"/>
    <w:rsid w:val="00E12C78"/>
    <w:rsid w:val="00E1485D"/>
    <w:rsid w:val="00E153DF"/>
    <w:rsid w:val="00E21B41"/>
    <w:rsid w:val="00E21CDB"/>
    <w:rsid w:val="00E224B1"/>
    <w:rsid w:val="00E2481F"/>
    <w:rsid w:val="00E334BB"/>
    <w:rsid w:val="00E33977"/>
    <w:rsid w:val="00E40285"/>
    <w:rsid w:val="00E40558"/>
    <w:rsid w:val="00E43855"/>
    <w:rsid w:val="00E46750"/>
    <w:rsid w:val="00E46C90"/>
    <w:rsid w:val="00E46D6C"/>
    <w:rsid w:val="00E54986"/>
    <w:rsid w:val="00E55604"/>
    <w:rsid w:val="00E57415"/>
    <w:rsid w:val="00E63DDC"/>
    <w:rsid w:val="00E70470"/>
    <w:rsid w:val="00E71B4E"/>
    <w:rsid w:val="00E729B0"/>
    <w:rsid w:val="00E76A61"/>
    <w:rsid w:val="00E77FDB"/>
    <w:rsid w:val="00E80276"/>
    <w:rsid w:val="00E812D7"/>
    <w:rsid w:val="00E816C3"/>
    <w:rsid w:val="00E823BA"/>
    <w:rsid w:val="00E83236"/>
    <w:rsid w:val="00E90DCE"/>
    <w:rsid w:val="00E9125A"/>
    <w:rsid w:val="00E95F55"/>
    <w:rsid w:val="00E97071"/>
    <w:rsid w:val="00E976EC"/>
    <w:rsid w:val="00EA0EF5"/>
    <w:rsid w:val="00EA1C6D"/>
    <w:rsid w:val="00EA4B2A"/>
    <w:rsid w:val="00EA6110"/>
    <w:rsid w:val="00EA7249"/>
    <w:rsid w:val="00EB2289"/>
    <w:rsid w:val="00EB4922"/>
    <w:rsid w:val="00EB734B"/>
    <w:rsid w:val="00EC32B3"/>
    <w:rsid w:val="00EC3F81"/>
    <w:rsid w:val="00EC414E"/>
    <w:rsid w:val="00EC4351"/>
    <w:rsid w:val="00EC5057"/>
    <w:rsid w:val="00EC7A54"/>
    <w:rsid w:val="00ED30B2"/>
    <w:rsid w:val="00ED4203"/>
    <w:rsid w:val="00ED5C62"/>
    <w:rsid w:val="00ED77AF"/>
    <w:rsid w:val="00ED7B2B"/>
    <w:rsid w:val="00ED7D1B"/>
    <w:rsid w:val="00EE03DC"/>
    <w:rsid w:val="00EE3CBC"/>
    <w:rsid w:val="00EE5708"/>
    <w:rsid w:val="00EE5D6E"/>
    <w:rsid w:val="00EF1FBA"/>
    <w:rsid w:val="00EF2D19"/>
    <w:rsid w:val="00EF3A2D"/>
    <w:rsid w:val="00EF4389"/>
    <w:rsid w:val="00EF5BF0"/>
    <w:rsid w:val="00EF6C62"/>
    <w:rsid w:val="00EF731D"/>
    <w:rsid w:val="00F014ED"/>
    <w:rsid w:val="00F018C5"/>
    <w:rsid w:val="00F02568"/>
    <w:rsid w:val="00F069C1"/>
    <w:rsid w:val="00F12584"/>
    <w:rsid w:val="00F12853"/>
    <w:rsid w:val="00F15C61"/>
    <w:rsid w:val="00F24035"/>
    <w:rsid w:val="00F24A33"/>
    <w:rsid w:val="00F25BFA"/>
    <w:rsid w:val="00F27DF6"/>
    <w:rsid w:val="00F305E3"/>
    <w:rsid w:val="00F318BD"/>
    <w:rsid w:val="00F32474"/>
    <w:rsid w:val="00F3651D"/>
    <w:rsid w:val="00F40B70"/>
    <w:rsid w:val="00F42123"/>
    <w:rsid w:val="00F4373E"/>
    <w:rsid w:val="00F44258"/>
    <w:rsid w:val="00F469AB"/>
    <w:rsid w:val="00F50BC6"/>
    <w:rsid w:val="00F533E0"/>
    <w:rsid w:val="00F53515"/>
    <w:rsid w:val="00F53D5A"/>
    <w:rsid w:val="00F53E4C"/>
    <w:rsid w:val="00F56D40"/>
    <w:rsid w:val="00F57334"/>
    <w:rsid w:val="00F60EEB"/>
    <w:rsid w:val="00F61650"/>
    <w:rsid w:val="00F63957"/>
    <w:rsid w:val="00F64171"/>
    <w:rsid w:val="00F6436E"/>
    <w:rsid w:val="00F64EE8"/>
    <w:rsid w:val="00F6682D"/>
    <w:rsid w:val="00F66D3D"/>
    <w:rsid w:val="00F7051C"/>
    <w:rsid w:val="00F71E5B"/>
    <w:rsid w:val="00F73F06"/>
    <w:rsid w:val="00F74453"/>
    <w:rsid w:val="00F75C7E"/>
    <w:rsid w:val="00F75E17"/>
    <w:rsid w:val="00F76E92"/>
    <w:rsid w:val="00F80297"/>
    <w:rsid w:val="00F80B52"/>
    <w:rsid w:val="00F812B0"/>
    <w:rsid w:val="00F812DC"/>
    <w:rsid w:val="00F81F4B"/>
    <w:rsid w:val="00F82012"/>
    <w:rsid w:val="00F84160"/>
    <w:rsid w:val="00F85E39"/>
    <w:rsid w:val="00F86F8E"/>
    <w:rsid w:val="00F87B71"/>
    <w:rsid w:val="00F910EA"/>
    <w:rsid w:val="00F930F9"/>
    <w:rsid w:val="00F94657"/>
    <w:rsid w:val="00F96BFE"/>
    <w:rsid w:val="00F96DF8"/>
    <w:rsid w:val="00FA19C8"/>
    <w:rsid w:val="00FA1C7D"/>
    <w:rsid w:val="00FA2E02"/>
    <w:rsid w:val="00FA3BFC"/>
    <w:rsid w:val="00FA5DC5"/>
    <w:rsid w:val="00FA7ADB"/>
    <w:rsid w:val="00FB10B9"/>
    <w:rsid w:val="00FB1518"/>
    <w:rsid w:val="00FB6DB0"/>
    <w:rsid w:val="00FC00E6"/>
    <w:rsid w:val="00FC0ECD"/>
    <w:rsid w:val="00FC29B5"/>
    <w:rsid w:val="00FC3F99"/>
    <w:rsid w:val="00FC6744"/>
    <w:rsid w:val="00FD06A7"/>
    <w:rsid w:val="00FD1093"/>
    <w:rsid w:val="00FD2F72"/>
    <w:rsid w:val="00FD310B"/>
    <w:rsid w:val="00FD52F0"/>
    <w:rsid w:val="00FE02FA"/>
    <w:rsid w:val="00FE0D0B"/>
    <w:rsid w:val="00FE42C0"/>
    <w:rsid w:val="00FE5045"/>
    <w:rsid w:val="00FE5089"/>
    <w:rsid w:val="00FE56ED"/>
    <w:rsid w:val="00FE7AD8"/>
    <w:rsid w:val="00FF1B4D"/>
    <w:rsid w:val="00FF2877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C04EA"/>
  <w15:docId w15:val="{82E44293-5D7F-40A7-BFEA-D0A1B25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6E1"/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2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0">
    <w:name w:val="Другое_"/>
    <w:link w:val="affff1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1">
    <w:name w:val="Другое"/>
    <w:basedOn w:val="a"/>
    <w:link w:val="affff0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f4">
    <w:name w:val="Нет списка1"/>
    <w:next w:val="a2"/>
    <w:uiPriority w:val="99"/>
    <w:semiHidden/>
    <w:unhideWhenUsed/>
    <w:rsid w:val="00FC29B5"/>
  </w:style>
  <w:style w:type="character" w:customStyle="1" w:styleId="2e">
    <w:name w:val="Неразрешенное упоминание2"/>
    <w:uiPriority w:val="99"/>
    <w:semiHidden/>
    <w:unhideWhenUsed/>
    <w:rsid w:val="00FC29B5"/>
    <w:rPr>
      <w:color w:val="605E5C"/>
      <w:shd w:val="clear" w:color="auto" w:fill="E1DFDD"/>
    </w:rPr>
  </w:style>
  <w:style w:type="paragraph" w:customStyle="1" w:styleId="affff2">
    <w:name w:val="основной текст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character" w:customStyle="1" w:styleId="122">
    <w:name w:val="осн.текст 12 Знак Знак"/>
    <w:basedOn w:val="a0"/>
    <w:link w:val="121"/>
    <w:locked/>
    <w:rsid w:val="00FC29B5"/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123">
    <w:name w:val="осн.текст 12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2f">
    <w:name w:val="Обычный2"/>
    <w:rsid w:val="00FC29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9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5241A-DDE3-453D-947A-F291AA71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2716</TotalTime>
  <Pages>12</Pages>
  <Words>1900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426</cp:revision>
  <cp:lastPrinted>2023-09-26T10:27:00Z</cp:lastPrinted>
  <dcterms:created xsi:type="dcterms:W3CDTF">2023-03-02T14:31:00Z</dcterms:created>
  <dcterms:modified xsi:type="dcterms:W3CDTF">2023-12-08T08:42:00Z</dcterms:modified>
</cp:coreProperties>
</file>