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5027F" w14:textId="77777777" w:rsidR="008C297F" w:rsidRPr="00C8549D" w:rsidRDefault="008C297F" w:rsidP="002823E9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37B71" wp14:editId="7B339316">
            <wp:extent cx="9429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5452" w14:textId="77777777" w:rsidR="008C297F" w:rsidRPr="00C8549D" w:rsidRDefault="008C297F" w:rsidP="002823E9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549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КОМИТЕТ АРХИТЕКТУРЫ И ГРАДОСТРОИТЕЛЬСТВА КУРСКОЙ ОБЛАСТИ</w:t>
      </w:r>
    </w:p>
    <w:p w14:paraId="6AEB8D2D" w14:textId="77777777" w:rsidR="008C297F" w:rsidRPr="00C8549D" w:rsidRDefault="008C297F" w:rsidP="002823E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93EACF" w14:textId="77777777" w:rsidR="008C297F" w:rsidRPr="00A30066" w:rsidRDefault="008C297F" w:rsidP="002823E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300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6AA403F4" w14:textId="77777777" w:rsidR="008C297F" w:rsidRPr="00C8549D" w:rsidRDefault="008C297F" w:rsidP="002823E9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8920A" w14:textId="041A6809" w:rsidR="008C297F" w:rsidRPr="00C8549D" w:rsidRDefault="008C297F" w:rsidP="002823E9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</w:t>
      </w:r>
      <w:r w:rsidR="00517854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F318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094010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                          </w:t>
      </w:r>
      <w:r w:rsidR="00835C95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31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35C95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1C0C61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01-12/</w:t>
      </w: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C0C61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624760C6" w14:textId="77777777" w:rsidR="008C297F" w:rsidRPr="00C8549D" w:rsidRDefault="008C297F" w:rsidP="0028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67586F48" w14:textId="77777777" w:rsidR="008C297F" w:rsidRPr="00C8549D" w:rsidRDefault="008C297F" w:rsidP="00282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743A19" w14:textId="77777777" w:rsidR="00F96BFE" w:rsidRDefault="00FC29B5" w:rsidP="00F96BFE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Генеральный план</w:t>
      </w:r>
    </w:p>
    <w:p w14:paraId="3D75D367" w14:textId="6227ADEE" w:rsidR="00F96BFE" w:rsidRDefault="00FC29B5" w:rsidP="00F96BFE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«</w:t>
      </w:r>
      <w:proofErr w:type="spellStart"/>
      <w:r w:rsidR="006B43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Вышнеольховатский</w:t>
      </w:r>
      <w:proofErr w:type="spellEnd"/>
      <w:r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</w:t>
      </w:r>
    </w:p>
    <w:p w14:paraId="2AA3EA33" w14:textId="5865869A" w:rsidR="008C297F" w:rsidRPr="00F96BFE" w:rsidRDefault="006B43BE" w:rsidP="00F96BFE">
      <w:pPr>
        <w:shd w:val="clear" w:color="auto" w:fill="FFFFFF"/>
        <w:spacing w:after="0" w:line="240" w:lineRule="auto"/>
        <w:ind w:left="-142" w:righ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Щигровского</w:t>
      </w:r>
      <w:r w:rsidR="00FC29B5" w:rsidRPr="00FC29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Курской области</w:t>
      </w:r>
    </w:p>
    <w:p w14:paraId="6D5C7F64" w14:textId="77777777" w:rsidR="008C297F" w:rsidRPr="00C8549D" w:rsidRDefault="008C297F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02570865"/>
    </w:p>
    <w:p w14:paraId="57E6AB5E" w14:textId="77777777" w:rsidR="001C0C61" w:rsidRPr="00C8549D" w:rsidRDefault="001C0C61" w:rsidP="004A47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Законом Курской области от 7 декабря 2021 года № 109-ЗКО 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14:paraId="00C95C2E" w14:textId="30185A79" w:rsidR="008C297F" w:rsidRPr="00C8549D" w:rsidRDefault="00FC29B5" w:rsidP="004A47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изменени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Генеральный план</w:t>
      </w:r>
      <w:r w:rsidRPr="00AB0D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азования «</w:t>
      </w:r>
      <w:proofErr w:type="spellStart"/>
      <w:r w:rsidR="006B43BE" w:rsidRPr="006B43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Вышнеольховатский</w:t>
      </w:r>
      <w:proofErr w:type="spellEnd"/>
      <w:r w:rsidR="006B43BE" w:rsidRPr="006B4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6B43BE" w:rsidRPr="006B43B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Щигровского района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области, утвержденный </w:t>
      </w:r>
      <w:bookmarkStart w:id="1" w:name="_Hlk118966010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bookmarkEnd w:id="1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Собрания депутатов </w:t>
      </w:r>
      <w:proofErr w:type="spellStart"/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Вышнеольховатского</w:t>
      </w:r>
      <w:proofErr w:type="spellEnd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Щигровского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  <w:bookmarkStart w:id="2" w:name="_Hlk145672813"/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bookmarkEnd w:id="2"/>
      <w:r w:rsidR="00370A41">
        <w:rPr>
          <w:rFonts w:ascii="Times New Roman" w:eastAsia="Times New Roman" w:hAnsi="Times New Roman" w:cs="Times New Roman"/>
          <w:sz w:val="28"/>
          <w:szCs w:val="28"/>
          <w:lang w:eastAsia="ru-RU"/>
        </w:rPr>
        <w:t>10.1</w:t>
      </w:r>
      <w:r w:rsidRPr="00234C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E1FAAC" w14:textId="77777777" w:rsidR="008C297F" w:rsidRPr="00C8549D" w:rsidRDefault="008C297F" w:rsidP="004A470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5A6789" w14:textId="77777777" w:rsidR="008C297F" w:rsidRDefault="008C297F" w:rsidP="004A470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14CF81" w14:textId="77777777" w:rsidR="00F96BFE" w:rsidRPr="00C8549D" w:rsidRDefault="00F96BFE" w:rsidP="004A470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42C9E8" w14:textId="149DD78E" w:rsidR="008C297F" w:rsidRPr="00C8549D" w:rsidRDefault="00E00FFB" w:rsidP="004A47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И.о. п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комитета,</w:t>
      </w:r>
    </w:p>
    <w:p w14:paraId="2A0E0A19" w14:textId="10B07867" w:rsidR="008C297F" w:rsidRPr="00C8549D" w:rsidRDefault="00E00FFB" w:rsidP="004A47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области </w:t>
      </w:r>
      <w:r w:rsidR="00A300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bookmarkEnd w:id="0"/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C297F"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823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Концедалова</w:t>
      </w:r>
      <w:proofErr w:type="spellEnd"/>
    </w:p>
    <w:p w14:paraId="1F92B447" w14:textId="5D07CB87" w:rsidR="00952E12" w:rsidRPr="00C8549D" w:rsidRDefault="006D253C" w:rsidP="00A300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52E12" w:rsidRPr="00C8549D" w:rsidSect="003414D8">
          <w:headerReference w:type="default" r:id="rId9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C8549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455E669" w14:textId="77777777" w:rsidR="00FC29B5" w:rsidRPr="00424C5F" w:rsidRDefault="00FC29B5" w:rsidP="00FC29B5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18800937"/>
      <w:bookmarkStart w:id="4" w:name="_Hlk126230249"/>
      <w:r w:rsidRPr="00424C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0E75172D" w14:textId="77777777" w:rsidR="00FC29B5" w:rsidRPr="00B451A2" w:rsidRDefault="00FC29B5" w:rsidP="00FC29B5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B451A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решением комитета архитектуры и градостроительства Курской области</w:t>
      </w:r>
    </w:p>
    <w:p w14:paraId="3D06C255" w14:textId="217437B7" w:rsidR="00FC29B5" w:rsidRPr="00B451A2" w:rsidRDefault="00A43B8B" w:rsidP="00FC29B5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C29B5"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 w:rsidR="00F318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FC29B5" w:rsidRPr="00B45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№ 01-12/_____</w:t>
      </w:r>
    </w:p>
    <w:p w14:paraId="475A1E6E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4E3CD9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813756" w14:textId="77777777" w:rsidR="00FC29B5" w:rsidRPr="00F61650" w:rsidRDefault="00FC29B5" w:rsidP="00FC29B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F61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5B34A44C" w14:textId="3617FC30" w:rsidR="00FC29B5" w:rsidRDefault="00FC29B5" w:rsidP="00FC29B5">
      <w:pPr>
        <w:pStyle w:val="ab"/>
        <w:tabs>
          <w:tab w:val="left" w:pos="709"/>
        </w:tabs>
        <w:ind w:firstLine="709"/>
        <w:rPr>
          <w:b/>
          <w:bCs/>
          <w:szCs w:val="28"/>
        </w:rPr>
      </w:pPr>
      <w:r w:rsidRPr="00F61650">
        <w:rPr>
          <w:b/>
          <w:bCs/>
          <w:szCs w:val="28"/>
        </w:rPr>
        <w:t>котор</w:t>
      </w:r>
      <w:r>
        <w:rPr>
          <w:b/>
          <w:bCs/>
          <w:szCs w:val="28"/>
        </w:rPr>
        <w:t>ы</w:t>
      </w:r>
      <w:r w:rsidRPr="00F61650">
        <w:rPr>
          <w:b/>
          <w:bCs/>
          <w:szCs w:val="28"/>
        </w:rPr>
        <w:t>е внос</w:t>
      </w:r>
      <w:r>
        <w:rPr>
          <w:b/>
          <w:bCs/>
          <w:szCs w:val="28"/>
        </w:rPr>
        <w:t>я</w:t>
      </w:r>
      <w:r w:rsidRPr="00F61650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5" w:name="_Hlk151042550"/>
      <w:bookmarkStart w:id="6" w:name="_Hlk118735614"/>
      <w:r w:rsidRPr="00CE35F4">
        <w:rPr>
          <w:b/>
          <w:bCs/>
          <w:szCs w:val="28"/>
        </w:rPr>
        <w:t>«</w:t>
      </w:r>
      <w:proofErr w:type="spellStart"/>
      <w:r w:rsidR="006B43BE" w:rsidRPr="006B43BE">
        <w:rPr>
          <w:b/>
          <w:bCs/>
          <w:szCs w:val="28"/>
        </w:rPr>
        <w:t>Вышнеольховатский</w:t>
      </w:r>
      <w:proofErr w:type="spellEnd"/>
      <w:r w:rsidR="006B43BE" w:rsidRPr="006B43BE">
        <w:rPr>
          <w:b/>
          <w:bCs/>
          <w:szCs w:val="28"/>
        </w:rPr>
        <w:t xml:space="preserve"> сельсовет</w:t>
      </w:r>
      <w:r w:rsidRPr="00CE35F4">
        <w:rPr>
          <w:b/>
          <w:bCs/>
          <w:szCs w:val="28"/>
        </w:rPr>
        <w:t xml:space="preserve">» </w:t>
      </w:r>
      <w:r w:rsidR="006B43BE" w:rsidRPr="006B43BE">
        <w:rPr>
          <w:b/>
          <w:bCs/>
          <w:szCs w:val="28"/>
        </w:rPr>
        <w:t>Щигровского района</w:t>
      </w:r>
      <w:r w:rsidRPr="00CE35F4">
        <w:rPr>
          <w:b/>
          <w:bCs/>
          <w:szCs w:val="28"/>
        </w:rPr>
        <w:t xml:space="preserve"> </w:t>
      </w:r>
      <w:bookmarkEnd w:id="5"/>
      <w:r w:rsidRPr="00F61650">
        <w:rPr>
          <w:b/>
          <w:bCs/>
          <w:szCs w:val="28"/>
        </w:rPr>
        <w:t xml:space="preserve">Курской </w:t>
      </w:r>
      <w:r w:rsidRPr="00D04C66">
        <w:rPr>
          <w:b/>
          <w:bCs/>
          <w:szCs w:val="28"/>
        </w:rPr>
        <w:t>области</w:t>
      </w:r>
      <w:bookmarkEnd w:id="6"/>
      <w:r>
        <w:rPr>
          <w:b/>
          <w:bCs/>
          <w:szCs w:val="28"/>
        </w:rPr>
        <w:t>,</w:t>
      </w:r>
      <w:r w:rsidRPr="00D04C66">
        <w:rPr>
          <w:b/>
          <w:bCs/>
          <w:szCs w:val="28"/>
        </w:rPr>
        <w:t xml:space="preserve"> </w:t>
      </w:r>
      <w:r w:rsidRPr="003D4E36">
        <w:rPr>
          <w:b/>
          <w:bCs/>
          <w:szCs w:val="28"/>
        </w:rPr>
        <w:t xml:space="preserve">утвержденный решением </w:t>
      </w:r>
      <w:r w:rsidR="00370A41" w:rsidRPr="00370A41">
        <w:rPr>
          <w:b/>
          <w:bCs/>
          <w:szCs w:val="28"/>
        </w:rPr>
        <w:t xml:space="preserve">Собрания депутатов </w:t>
      </w:r>
      <w:proofErr w:type="spellStart"/>
      <w:r w:rsidR="00370A41" w:rsidRPr="00370A41">
        <w:rPr>
          <w:b/>
          <w:bCs/>
          <w:szCs w:val="28"/>
        </w:rPr>
        <w:t>Вышнеольховатского</w:t>
      </w:r>
      <w:proofErr w:type="spellEnd"/>
      <w:r w:rsidR="00370A41" w:rsidRPr="00370A41">
        <w:rPr>
          <w:b/>
          <w:bCs/>
          <w:szCs w:val="28"/>
        </w:rPr>
        <w:t xml:space="preserve"> сельсовета Щигровского района Курской области от 23.10.2013 № 10.1</w:t>
      </w:r>
    </w:p>
    <w:p w14:paraId="0D8FF172" w14:textId="77777777" w:rsidR="00FC29B5" w:rsidRDefault="00FC29B5" w:rsidP="00FC29B5">
      <w:pPr>
        <w:pStyle w:val="ab"/>
        <w:tabs>
          <w:tab w:val="left" w:pos="709"/>
        </w:tabs>
        <w:ind w:firstLine="709"/>
        <w:rPr>
          <w:bCs/>
          <w:szCs w:val="28"/>
        </w:rPr>
      </w:pPr>
    </w:p>
    <w:p w14:paraId="52DEA140" w14:textId="77777777" w:rsidR="00F96BFE" w:rsidRPr="00F61650" w:rsidRDefault="00F96BFE" w:rsidP="00FC29B5">
      <w:pPr>
        <w:pStyle w:val="ab"/>
        <w:tabs>
          <w:tab w:val="left" w:pos="709"/>
        </w:tabs>
        <w:ind w:firstLine="709"/>
        <w:rPr>
          <w:bCs/>
          <w:szCs w:val="28"/>
        </w:rPr>
      </w:pPr>
    </w:p>
    <w:bookmarkEnd w:id="3"/>
    <w:bookmarkEnd w:id="4"/>
    <w:p w14:paraId="5AFC62CE" w14:textId="19BF0C07" w:rsidR="00FC29B5" w:rsidRPr="007B1FA7" w:rsidRDefault="007B1FA7" w:rsidP="007B1FA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</w:t>
      </w:r>
      <w:r w:rsidR="00FC29B5"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. В Томе </w:t>
      </w:r>
      <w:r w:rsidR="00D6669A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</w:t>
      </w:r>
      <w:r w:rsidR="00FC29B5"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«Материалы по обоснованию Генерального плана»:</w:t>
      </w:r>
    </w:p>
    <w:p w14:paraId="67B11F36" w14:textId="140F7C0C" w:rsidR="00D6669A" w:rsidRPr="00FC29B5" w:rsidRDefault="00D6669A" w:rsidP="00FC2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1) раздел «Состав проекта» исключить;</w:t>
      </w:r>
    </w:p>
    <w:p w14:paraId="1F676795" w14:textId="4C4C7C64" w:rsidR="00FC29B5" w:rsidRPr="00FC29B5" w:rsidRDefault="00D6669A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2</w:t>
      </w:r>
      <w:r w:rsidR="00FC29B5" w:rsidRPr="00FC29B5">
        <w:rPr>
          <w:rFonts w:ascii="Times New Roman" w:eastAsia="Times New Roman" w:hAnsi="Times New Roman" w:cs="Times New Roman"/>
          <w:kern w:val="2"/>
          <w:sz w:val="28"/>
          <w:szCs w:val="28"/>
        </w:rPr>
        <w:t>) раздел «Введение» изложить в следующей редакции:</w:t>
      </w:r>
    </w:p>
    <w:p w14:paraId="5CFD8470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14:paraId="04CE9734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</w:rPr>
        <w:t>«</w:t>
      </w:r>
      <w:r w:rsidRPr="00FC29B5"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ВВЕДЕНИЕ</w:t>
      </w:r>
    </w:p>
    <w:p w14:paraId="048B698E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14:paraId="735D20E2" w14:textId="0FA84DC1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муниципального образования </w:t>
      </w:r>
      <w:bookmarkStart w:id="7" w:name="_Hlk145593287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bookmarkEnd w:id="7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Курской области (далее – Генеральный план) 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14:paraId="56C37610" w14:textId="2FAFF8F5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разработан на расчетный срок – до 2</w:t>
      </w:r>
      <w:r w:rsidRPr="00FA19C8">
        <w:rPr>
          <w:rFonts w:ascii="Times New Roman" w:eastAsia="Calibri" w:hAnsi="Times New Roman" w:cs="Times New Roman"/>
          <w:kern w:val="2"/>
          <w:sz w:val="28"/>
          <w:szCs w:val="28"/>
        </w:rPr>
        <w:t>03</w:t>
      </w:r>
      <w:r w:rsidR="00946A24">
        <w:rPr>
          <w:rFonts w:ascii="Times New Roman" w:eastAsia="Calibri" w:hAnsi="Times New Roman" w:cs="Times New Roman"/>
          <w:kern w:val="2"/>
          <w:sz w:val="28"/>
          <w:szCs w:val="28"/>
        </w:rPr>
        <w:t>5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года.</w:t>
      </w:r>
    </w:p>
    <w:p w14:paraId="2395165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учтены:</w:t>
      </w:r>
    </w:p>
    <w:p w14:paraId="2985AE04" w14:textId="7CB97E53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документы территориального планирования регионального и федерального уровня, муниципальные программы муниципального образования </w:t>
      </w:r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087196B7" w14:textId="34E938C2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результаты мониторинга современного использования земельных участков на территории муниципального образования </w:t>
      </w:r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08AF93FF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документация по планировке территории;</w:t>
      </w:r>
    </w:p>
    <w:p w14:paraId="52CD42E0" w14:textId="77777777" w:rsidR="00FC29B5" w:rsidRPr="00FC29B5" w:rsidRDefault="00FC29B5" w:rsidP="00FC29B5">
      <w:pPr>
        <w:widowControl w:val="0"/>
        <w:tabs>
          <w:tab w:val="left" w:pos="28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статистические данные;</w:t>
      </w:r>
    </w:p>
    <w:p w14:paraId="278B6FC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2B4C0E6B" w14:textId="7C50A7E1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области, которыми являются:</w:t>
      </w:r>
    </w:p>
    <w:p w14:paraId="1FD1F2A5" w14:textId="52A352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обеспечение устойчивого развития муниципального образования </w:t>
      </w:r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54565A43" w14:textId="525CA958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</w:t>
      </w:r>
      <w:proofErr w:type="spellStart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="00D6669A"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области;</w:t>
      </w:r>
    </w:p>
    <w:p w14:paraId="0FD1B0A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109F8967" w14:textId="77777777" w:rsidR="00F96BFE" w:rsidRDefault="00F96BFE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96BFE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7EAD7064" w14:textId="6B49FDEE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</w:t>
      </w:r>
    </w:p>
    <w:p w14:paraId="5EBDB239" w14:textId="77777777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iCs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7535AC3D" w14:textId="77777777" w:rsidR="00D6669A" w:rsidRPr="00FC29B5" w:rsidRDefault="00D6669A" w:rsidP="00D6669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Том 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</w:rPr>
        <w:t>1</w:t>
      </w: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«Материалы по обоснованию Генерального плана»:</w:t>
      </w:r>
    </w:p>
    <w:p w14:paraId="271DA742" w14:textId="76103327" w:rsidR="00D6669A" w:rsidRPr="00FC29B5" w:rsidRDefault="00D6669A" w:rsidP="00D6669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</w:t>
      </w:r>
      <w:r w:rsidR="00C1484D" w:rsidRPr="00C1484D">
        <w:rPr>
          <w:rFonts w:ascii="Times New Roman" w:eastAsia="Calibri" w:hAnsi="Times New Roman" w:cs="Times New Roman"/>
          <w:kern w:val="2"/>
          <w:sz w:val="28"/>
          <w:szCs w:val="28"/>
        </w:rPr>
        <w:t>Анализ существующего состояния территории и градостроительная ситуация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33401BE" w14:textId="77777777" w:rsidR="00C1484D" w:rsidRDefault="00D6669A" w:rsidP="00D6669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2. </w:t>
      </w:r>
      <w:r w:rsidR="00C1484D" w:rsidRPr="00C1484D">
        <w:rPr>
          <w:rFonts w:ascii="Times New Roman" w:eastAsia="Calibri" w:hAnsi="Times New Roman" w:cs="Times New Roman"/>
          <w:kern w:val="2"/>
          <w:sz w:val="28"/>
          <w:szCs w:val="28"/>
        </w:rPr>
        <w:t>Социально-экономическое состояние территории муниципального образования «</w:t>
      </w:r>
      <w:proofErr w:type="spellStart"/>
      <w:r w:rsidR="00C1484D" w:rsidRPr="00C1484D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="00C1484D" w:rsidRPr="00C1484D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Курской области</w:t>
      </w:r>
      <w:r w:rsidR="00C1484D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1C9C287E" w14:textId="5E57E01E" w:rsidR="00C1484D" w:rsidRDefault="00C1484D" w:rsidP="00D6669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3. </w:t>
      </w:r>
      <w:r w:rsidRPr="00C1484D">
        <w:rPr>
          <w:rFonts w:ascii="Times New Roman" w:eastAsia="Calibri" w:hAnsi="Times New Roman" w:cs="Times New Roman"/>
          <w:kern w:val="2"/>
          <w:sz w:val="28"/>
          <w:szCs w:val="28"/>
        </w:rPr>
        <w:t>Современная архитектурно-планировочная организация территории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03300CB6" w14:textId="415608CB" w:rsidR="00D6669A" w:rsidRPr="00FC29B5" w:rsidRDefault="00D6669A" w:rsidP="00D6669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14:paraId="656441F6" w14:textId="77777777" w:rsidR="00D6669A" w:rsidRPr="00FC29B5" w:rsidRDefault="00D6669A" w:rsidP="00D6669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52435BC7" w14:textId="77777777" w:rsidR="00D6669A" w:rsidRDefault="00D6669A" w:rsidP="00D6669A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14:paraId="24617157" w14:textId="7B9A9204" w:rsidR="00FC29B5" w:rsidRPr="00FC29B5" w:rsidRDefault="00FC29B5" w:rsidP="00FC29B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Том </w:t>
      </w:r>
      <w:r w:rsidR="00167F62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2</w:t>
      </w: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4945CC2E" w14:textId="77777777" w:rsidR="00FC29B5" w:rsidRPr="00FC29B5" w:rsidRDefault="00FC29B5" w:rsidP="00FC29B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31672BC7" w14:textId="77777777" w:rsidR="00167F62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5E0740CA" w14:textId="77777777" w:rsidR="00167F62" w:rsidRPr="00FC29B5" w:rsidRDefault="00167F62" w:rsidP="00167F6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Том 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</w:rPr>
        <w:t>3</w:t>
      </w: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«Положение о территориальном планировании»:</w:t>
      </w:r>
    </w:p>
    <w:p w14:paraId="574D7ADF" w14:textId="77777777" w:rsidR="00167F62" w:rsidRPr="00FC29B5" w:rsidRDefault="00167F62" w:rsidP="00167F6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Цели и задачи территориального планирования муниципального образования </w:t>
      </w:r>
      <w:r w:rsidRPr="00D6669A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 w:rsidRPr="00D6669A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области.</w:t>
      </w:r>
    </w:p>
    <w:p w14:paraId="526F8FA8" w14:textId="77777777" w:rsidR="00167F62" w:rsidRPr="00FC29B5" w:rsidRDefault="00167F62" w:rsidP="00167F6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2. Перечень мероприятий по территориальному планированию в целях размещения объектов местного значения.</w:t>
      </w:r>
    </w:p>
    <w:p w14:paraId="1CE70749" w14:textId="77777777" w:rsidR="00167F62" w:rsidRPr="00FC29B5" w:rsidRDefault="00167F62" w:rsidP="00167F6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660F3A88" w14:textId="77777777" w:rsidR="00167F62" w:rsidRPr="00FC29B5" w:rsidRDefault="00167F62" w:rsidP="00167F6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71456A64" w14:textId="77777777" w:rsidR="00167F62" w:rsidRPr="00FC29B5" w:rsidRDefault="00167F62" w:rsidP="00167F6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0F0F6941" w14:textId="77777777" w:rsidR="00167F62" w:rsidRPr="00FC29B5" w:rsidRDefault="00167F62" w:rsidP="00167F6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15B6D5AF" w14:textId="52C6B494" w:rsidR="00FC29B5" w:rsidRPr="00FC29B5" w:rsidRDefault="00167F62" w:rsidP="00167F62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  <w:r w:rsidR="00FC29B5" w:rsidRPr="00FC29B5">
        <w:rPr>
          <w:rFonts w:ascii="Times New Roman" w:eastAsia="Calibri" w:hAnsi="Times New Roman" w:cs="Times New Roman"/>
          <w:bCs/>
          <w:kern w:val="2"/>
          <w:sz w:val="28"/>
          <w:szCs w:val="28"/>
        </w:rPr>
        <w:t>»;</w:t>
      </w:r>
    </w:p>
    <w:p w14:paraId="22304D4E" w14:textId="3E47925E" w:rsidR="00FC29B5" w:rsidRDefault="00D6669A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3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) в разделе 1 «</w:t>
      </w:r>
      <w:r w:rsidR="001D43DD">
        <w:rPr>
          <w:rFonts w:ascii="Times New Roman" w:eastAsia="Calibri" w:hAnsi="Times New Roman" w:cs="Times New Roman"/>
          <w:kern w:val="2"/>
          <w:sz w:val="28"/>
          <w:szCs w:val="28"/>
        </w:rPr>
        <w:t>Анализ существующего состояния территории и градостроительная ситуация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»:</w:t>
      </w:r>
    </w:p>
    <w:p w14:paraId="1F9C2322" w14:textId="5B31C666" w:rsidR="001D43DD" w:rsidRPr="00FC29B5" w:rsidRDefault="001D43DD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а) подраздел 1.1 «</w:t>
      </w:r>
      <w:r w:rsidRPr="001D43DD">
        <w:rPr>
          <w:rFonts w:ascii="Times New Roman" w:eastAsia="Calibri" w:hAnsi="Times New Roman" w:cs="Times New Roman"/>
          <w:kern w:val="2"/>
          <w:sz w:val="28"/>
          <w:szCs w:val="28"/>
        </w:rPr>
        <w:t>Щигровский муниципальный район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» исключить;</w:t>
      </w:r>
    </w:p>
    <w:p w14:paraId="688CF1F4" w14:textId="68C627B7" w:rsidR="001D43DD" w:rsidRDefault="001D43DD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б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) в подраздел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е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1.</w:t>
      </w:r>
      <w:r w:rsidR="008B17BD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«Общие сведения»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536E8998" w14:textId="43DF5801" w:rsidR="008B17BD" w:rsidRDefault="001D43DD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1D43DD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абзаце первом 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слова «Законом Курской области от </w:t>
      </w:r>
      <w:r w:rsidRPr="001D43DD">
        <w:rPr>
          <w:rFonts w:ascii="Times New Roman" w:eastAsia="Calibri" w:hAnsi="Times New Roman" w:cs="Times New Roman"/>
          <w:kern w:val="2"/>
          <w:sz w:val="28"/>
          <w:szCs w:val="28"/>
        </w:rPr>
        <w:t>21.10.2004 г. №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1D43DD">
        <w:rPr>
          <w:rFonts w:ascii="Times New Roman" w:eastAsia="Calibri" w:hAnsi="Times New Roman" w:cs="Times New Roman"/>
          <w:kern w:val="2"/>
          <w:sz w:val="28"/>
          <w:szCs w:val="28"/>
        </w:rPr>
        <w:t>48-ЗКО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«О муниципальных образованиях Курской области» </w:t>
      </w:r>
      <w:r w:rsidRPr="001D43DD">
        <w:rPr>
          <w:rFonts w:ascii="Times New Roman" w:eastAsia="Calibri" w:hAnsi="Times New Roman" w:cs="Times New Roman"/>
          <w:kern w:val="2"/>
          <w:sz w:val="28"/>
          <w:szCs w:val="28"/>
        </w:rPr>
        <w:t>и  является одним  из 18  аналогичных административно-территориальных образований (поселений)  Щигровского  района Курской  области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Pr="001D43DD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заменить словами «Законом Курской области от 21 октября 2004 года № 48-ЗКО «О муниципальных образованиях Курской области», слова «</w:t>
      </w:r>
      <w:r w:rsidRPr="001D43DD">
        <w:rPr>
          <w:rFonts w:ascii="Times New Roman" w:eastAsia="Calibri" w:hAnsi="Times New Roman" w:cs="Times New Roman"/>
          <w:kern w:val="2"/>
          <w:sz w:val="28"/>
          <w:szCs w:val="28"/>
        </w:rPr>
        <w:t>65,44 кв. км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</w:t>
      </w:r>
      <w:r w:rsidR="00884950" w:rsidRPr="00884950">
        <w:rPr>
          <w:rFonts w:ascii="Times New Roman" w:eastAsia="Calibri" w:hAnsi="Times New Roman" w:cs="Times New Roman"/>
          <w:kern w:val="2"/>
          <w:sz w:val="28"/>
          <w:szCs w:val="28"/>
        </w:rPr>
        <w:t>6263,24 га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EF5BF0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033D25FB" w14:textId="77777777" w:rsid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в) в подразделе 1.3 «Природные условия и ресурсы»:</w:t>
      </w:r>
    </w:p>
    <w:p w14:paraId="1ED09A74" w14:textId="686CB5F1" w:rsidR="008A7BCC" w:rsidRPr="008528ED" w:rsidRDefault="008A7BCC" w:rsidP="008528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абзацы первый - четвертый </w:t>
      </w:r>
      <w:r w:rsidR="00EC7A54" w:rsidRPr="008A7BCC">
        <w:rPr>
          <w:rFonts w:ascii="Times New Roman" w:eastAsia="Calibri" w:hAnsi="Times New Roman" w:cs="Times New Roman"/>
          <w:kern w:val="2"/>
          <w:sz w:val="28"/>
          <w:szCs w:val="28"/>
        </w:rPr>
        <w:t>подраздел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 w:rsidR="00EC7A54" w:rsidRPr="008A7BCC">
        <w:rPr>
          <w:rFonts w:ascii="Times New Roman" w:eastAsia="Calibri" w:hAnsi="Times New Roman" w:cs="Times New Roman"/>
          <w:kern w:val="2"/>
          <w:sz w:val="28"/>
          <w:szCs w:val="28"/>
        </w:rPr>
        <w:t xml:space="preserve"> 1.3.3 «Гидрография и ресурсы поверхностных вод»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исключить;</w:t>
      </w:r>
    </w:p>
    <w:p w14:paraId="3BAD1BB3" w14:textId="2551D25C" w:rsidR="00FC29B5" w:rsidRPr="00FC29B5" w:rsidRDefault="00FC29B5" w:rsidP="00DB22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подраздел </w:t>
      </w:r>
      <w:r w:rsidR="00C57A03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1.3.4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«Минерально-сырьевые ресурсы» изложить в следующей редакции:</w:t>
      </w:r>
    </w:p>
    <w:p w14:paraId="7B0C7E30" w14:textId="77777777" w:rsidR="00FC29B5" w:rsidRP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2951E150" w14:textId="62EE9D21" w:rsidR="00FC29B5" w:rsidRDefault="00FC29B5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/>
          <w:b/>
          <w:bCs/>
          <w:kern w:val="2"/>
          <w:sz w:val="28"/>
          <w:szCs w:val="28"/>
        </w:rPr>
        <w:t>«</w:t>
      </w:r>
      <w:r w:rsidR="00C57A03">
        <w:rPr>
          <w:rFonts w:ascii="Times New Roman" w:eastAsia="Calibri" w:hAnsi="Times New Roman"/>
          <w:b/>
          <w:bCs/>
          <w:kern w:val="2"/>
          <w:sz w:val="28"/>
          <w:szCs w:val="28"/>
        </w:rPr>
        <w:t xml:space="preserve">1.3.4. </w:t>
      </w:r>
      <w:r w:rsidRPr="00FC29B5">
        <w:rPr>
          <w:rFonts w:ascii="Times New Roman" w:eastAsia="Calibri" w:hAnsi="Times New Roman"/>
          <w:b/>
          <w:bCs/>
          <w:kern w:val="2"/>
          <w:sz w:val="28"/>
          <w:szCs w:val="28"/>
        </w:rPr>
        <w:t>Минерально-сырьевые ресурсы</w:t>
      </w:r>
    </w:p>
    <w:p w14:paraId="140C80E2" w14:textId="77777777" w:rsidR="00C57A03" w:rsidRPr="00FC29B5" w:rsidRDefault="00C57A03" w:rsidP="00FC29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kern w:val="2"/>
          <w:sz w:val="28"/>
          <w:szCs w:val="28"/>
        </w:rPr>
      </w:pPr>
    </w:p>
    <w:p w14:paraId="6757B03E" w14:textId="4C51A900" w:rsidR="00C57A03" w:rsidRPr="00C57A03" w:rsidRDefault="00C57A03" w:rsidP="00C57A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C57A03">
        <w:rPr>
          <w:rFonts w:ascii="Times New Roman" w:eastAsia="Calibri" w:hAnsi="Times New Roman"/>
          <w:kern w:val="2"/>
          <w:sz w:val="28"/>
          <w:szCs w:val="28"/>
        </w:rPr>
        <w:t xml:space="preserve">В нераспределенном фонде недр на территории </w:t>
      </w:r>
      <w:r>
        <w:rPr>
          <w:rFonts w:ascii="Times New Roman" w:eastAsia="Calibri" w:hAnsi="Times New Roman"/>
          <w:kern w:val="2"/>
          <w:sz w:val="28"/>
          <w:szCs w:val="28"/>
        </w:rPr>
        <w:t>муниципального образования «</w:t>
      </w:r>
      <w:proofErr w:type="spellStart"/>
      <w:r w:rsidRPr="00C57A03">
        <w:rPr>
          <w:rFonts w:ascii="Times New Roman" w:eastAsia="Calibri" w:hAnsi="Times New Roman"/>
          <w:kern w:val="2"/>
          <w:sz w:val="28"/>
          <w:szCs w:val="28"/>
        </w:rPr>
        <w:t>Вышнеольховатск</w:t>
      </w:r>
      <w:r>
        <w:rPr>
          <w:rFonts w:ascii="Times New Roman" w:eastAsia="Calibri" w:hAnsi="Times New Roman"/>
          <w:kern w:val="2"/>
          <w:sz w:val="28"/>
          <w:szCs w:val="28"/>
        </w:rPr>
        <w:t>ий</w:t>
      </w:r>
      <w:proofErr w:type="spellEnd"/>
      <w:r>
        <w:rPr>
          <w:rFonts w:ascii="Times New Roman" w:eastAsia="Calibri" w:hAnsi="Times New Roman"/>
          <w:kern w:val="2"/>
          <w:sz w:val="28"/>
          <w:szCs w:val="28"/>
        </w:rPr>
        <w:t xml:space="preserve"> сельсовет» Щигровского района Курской области </w:t>
      </w:r>
      <w:r w:rsidRPr="00C57A03">
        <w:rPr>
          <w:rFonts w:ascii="Times New Roman" w:eastAsia="Calibri" w:hAnsi="Times New Roman"/>
          <w:kern w:val="2"/>
          <w:sz w:val="28"/>
          <w:szCs w:val="28"/>
        </w:rPr>
        <w:t>находится залежь суглинков</w:t>
      </w:r>
      <w:r>
        <w:rPr>
          <w:rFonts w:ascii="Times New Roman" w:eastAsia="Calibri" w:hAnsi="Times New Roman"/>
          <w:kern w:val="2"/>
          <w:sz w:val="28"/>
          <w:szCs w:val="28"/>
        </w:rPr>
        <w:t xml:space="preserve"> </w:t>
      </w:r>
      <w:r w:rsidRPr="00C57A03">
        <w:rPr>
          <w:rFonts w:ascii="Times New Roman" w:eastAsia="Calibri" w:hAnsi="Times New Roman"/>
          <w:kern w:val="2"/>
          <w:sz w:val="28"/>
          <w:szCs w:val="28"/>
        </w:rPr>
        <w:t>«</w:t>
      </w:r>
      <w:proofErr w:type="spellStart"/>
      <w:r w:rsidRPr="00C57A03">
        <w:rPr>
          <w:rFonts w:ascii="Times New Roman" w:eastAsia="Calibri" w:hAnsi="Times New Roman"/>
          <w:kern w:val="2"/>
          <w:sz w:val="28"/>
          <w:szCs w:val="28"/>
        </w:rPr>
        <w:t>Леженки</w:t>
      </w:r>
      <w:proofErr w:type="spellEnd"/>
      <w:r w:rsidRPr="00C57A03">
        <w:rPr>
          <w:rFonts w:ascii="Times New Roman" w:eastAsia="Calibri" w:hAnsi="Times New Roman"/>
          <w:kern w:val="2"/>
          <w:sz w:val="28"/>
          <w:szCs w:val="28"/>
        </w:rPr>
        <w:t>», расположенная в 11 км на север от г. Щигры.</w:t>
      </w:r>
    </w:p>
    <w:p w14:paraId="2A113362" w14:textId="77777777" w:rsidR="00C57A03" w:rsidRPr="00C57A03" w:rsidRDefault="00C57A03" w:rsidP="00C57A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C57A03">
        <w:rPr>
          <w:rFonts w:ascii="Times New Roman" w:eastAsia="Calibri" w:hAnsi="Times New Roman"/>
          <w:kern w:val="2"/>
          <w:sz w:val="28"/>
          <w:szCs w:val="28"/>
        </w:rPr>
        <w:t>Площадь залежи в границах разведанных запасов 28,15 га.</w:t>
      </w:r>
    </w:p>
    <w:p w14:paraId="70ED0FEA" w14:textId="77777777" w:rsidR="00C57A03" w:rsidRPr="00C57A03" w:rsidRDefault="00C57A03" w:rsidP="00C57A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C57A03">
        <w:rPr>
          <w:rFonts w:ascii="Times New Roman" w:eastAsia="Calibri" w:hAnsi="Times New Roman"/>
          <w:kern w:val="2"/>
          <w:sz w:val="28"/>
          <w:szCs w:val="28"/>
        </w:rPr>
        <w:t>Географические центра залежи (система координат: ГСК-2011):</w:t>
      </w:r>
    </w:p>
    <w:p w14:paraId="453D86DD" w14:textId="518871A1" w:rsidR="00FC29B5" w:rsidRPr="00FC29B5" w:rsidRDefault="00C57A03" w:rsidP="00C57A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kern w:val="2"/>
          <w:sz w:val="28"/>
          <w:szCs w:val="28"/>
        </w:rPr>
      </w:pPr>
      <w:r w:rsidRPr="00C57A03">
        <w:rPr>
          <w:rFonts w:ascii="Times New Roman" w:eastAsia="Calibri" w:hAnsi="Times New Roman"/>
          <w:kern w:val="2"/>
          <w:sz w:val="28"/>
          <w:szCs w:val="28"/>
        </w:rPr>
        <w:t>С.Ш. 51°56'55,4" В.Д. 36°54'33,4"</w:t>
      </w:r>
      <w:r w:rsidR="00FC29B5" w:rsidRPr="00FC29B5">
        <w:rPr>
          <w:rFonts w:ascii="Times New Roman" w:eastAsia="Calibri" w:hAnsi="Times New Roman"/>
          <w:kern w:val="2"/>
          <w:sz w:val="28"/>
          <w:szCs w:val="28"/>
        </w:rPr>
        <w:t>.»;</w:t>
      </w:r>
    </w:p>
    <w:p w14:paraId="64AF024C" w14:textId="0A6C689E" w:rsidR="00DB22D9" w:rsidRDefault="008528ED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г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  <w:bookmarkStart w:id="8" w:name="_Hlk118797821"/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DB22D9">
        <w:rPr>
          <w:rFonts w:ascii="Times New Roman" w:eastAsia="Calibri" w:hAnsi="Times New Roman" w:cs="Times New Roman"/>
          <w:kern w:val="2"/>
          <w:sz w:val="28"/>
          <w:szCs w:val="28"/>
        </w:rPr>
        <w:t>под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раздел </w:t>
      </w:r>
      <w:r w:rsidR="00DB22D9">
        <w:rPr>
          <w:rFonts w:ascii="Times New Roman" w:eastAsia="Calibri" w:hAnsi="Times New Roman" w:cs="Times New Roman"/>
          <w:kern w:val="2"/>
          <w:sz w:val="28"/>
          <w:szCs w:val="28"/>
        </w:rPr>
        <w:t>1.4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DB22D9">
        <w:rPr>
          <w:rFonts w:ascii="Times New Roman" w:eastAsia="Calibri" w:hAnsi="Times New Roman" w:cs="Times New Roman"/>
          <w:kern w:val="2"/>
          <w:sz w:val="28"/>
          <w:szCs w:val="28"/>
        </w:rPr>
        <w:t>Земельный фонд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DB22D9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изложить в следующей редакции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39EA8EEE" w14:textId="3D28E391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</w:p>
    <w:p w14:paraId="0B98D9D9" w14:textId="77777777" w:rsidR="008528ED" w:rsidRDefault="008528ED">
      <w:pP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br w:type="page"/>
      </w:r>
    </w:p>
    <w:p w14:paraId="407B6D53" w14:textId="2D8CBF6F" w:rsidR="00DB22D9" w:rsidRPr="00DB22D9" w:rsidRDefault="00DB22D9" w:rsidP="00A517CA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DB22D9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lastRenderedPageBreak/>
        <w:t>«1.4 Территориально-планировочная организация муниципального образования</w:t>
      </w:r>
      <w:r w:rsid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</w:t>
      </w:r>
      <w:r w:rsidR="0018742D" w:rsidRP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«</w:t>
      </w:r>
      <w:proofErr w:type="spellStart"/>
      <w:r w:rsidR="0018742D" w:rsidRP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Вышнеольховатский</w:t>
      </w:r>
      <w:proofErr w:type="spellEnd"/>
      <w:r w:rsidR="0018742D" w:rsidRP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сельсовет» Щигровского района Курской области</w:t>
      </w:r>
      <w:r w:rsidRPr="00DB22D9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 Баланс земель территории муниципального образования</w:t>
      </w:r>
      <w:r w:rsid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</w:t>
      </w:r>
      <w:bookmarkStart w:id="9" w:name="_Hlk151046777"/>
      <w:r w:rsidR="0018742D" w:rsidRP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«</w:t>
      </w:r>
      <w:proofErr w:type="spellStart"/>
      <w:r w:rsidR="0018742D" w:rsidRP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Вышнеольховатский</w:t>
      </w:r>
      <w:proofErr w:type="spellEnd"/>
      <w:r w:rsidR="0018742D" w:rsidRP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сельсовет» Щигровского района</w:t>
      </w:r>
      <w:r w:rsidR="0018742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 Курской области</w:t>
      </w:r>
    </w:p>
    <w:bookmarkEnd w:id="9"/>
    <w:p w14:paraId="57CD774B" w14:textId="77777777" w:rsidR="0018742D" w:rsidRDefault="0018742D" w:rsidP="00187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15BBA4" w14:textId="2FA493F9" w:rsidR="0018742D" w:rsidRPr="00F96BFE" w:rsidRDefault="0018742D" w:rsidP="001874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Баланс земель</w:t>
      </w:r>
    </w:p>
    <w:p w14:paraId="07D21523" w14:textId="77777777" w:rsidR="00DB22D9" w:rsidRDefault="00DB22D9" w:rsidP="00DB2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13DDAA" w14:textId="6B3417C1" w:rsidR="00DB22D9" w:rsidRPr="00FC29B5" w:rsidRDefault="00DB22D9" w:rsidP="00DB2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распределении территории муниципального образования </w:t>
      </w:r>
      <w:r w:rsidR="0018742D" w:rsidRPr="001874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8742D" w:rsidRPr="001874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Вышнеольховатский</w:t>
      </w:r>
      <w:proofErr w:type="spellEnd"/>
      <w:r w:rsidR="0018742D" w:rsidRPr="00187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Щигровского района </w:t>
      </w: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по целевому использованию территорий (согласно информации, полученной с Карты функциональных зон) представлены в таблице</w:t>
      </w:r>
      <w:r w:rsidR="00FA1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2B96D4" w14:textId="77777777" w:rsidR="00DB22D9" w:rsidRPr="00FC29B5" w:rsidRDefault="00DB22D9" w:rsidP="00DB2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61537" w14:textId="0CD914F8" w:rsidR="00DB22D9" w:rsidRPr="00FC29B5" w:rsidRDefault="00DB22D9" w:rsidP="00DB22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</w:t>
      </w:r>
      <w:r w:rsidR="00034A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96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Баланс земель (по состоянию на 1 </w:t>
      </w:r>
      <w:r w:rsidR="001874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ноября</w:t>
      </w:r>
      <w:r w:rsidRPr="00F96B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2023 года)</w:t>
      </w:r>
    </w:p>
    <w:p w14:paraId="0FA89C6D" w14:textId="77777777" w:rsidR="00DB22D9" w:rsidRPr="00FC29B5" w:rsidRDefault="00DB22D9" w:rsidP="00DB22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6"/>
        <w:gridCol w:w="1475"/>
      </w:tblGrid>
      <w:tr w:rsidR="00DB22D9" w:rsidRPr="00FC29B5" w14:paraId="3FF82ADB" w14:textId="77777777" w:rsidTr="00E923F5">
        <w:trPr>
          <w:cantSplit/>
          <w:trHeight w:val="252"/>
          <w:tblHeader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5B2F9" w14:textId="77777777" w:rsidR="00DB22D9" w:rsidRPr="00FC29B5" w:rsidRDefault="00DB22D9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EF31" w14:textId="77777777" w:rsidR="00DB22D9" w:rsidRPr="00FC29B5" w:rsidRDefault="00DB22D9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Площадь, га</w:t>
            </w:r>
          </w:p>
        </w:tc>
      </w:tr>
      <w:tr w:rsidR="00DB22D9" w:rsidRPr="00FC29B5" w14:paraId="5D1FA41A" w14:textId="77777777" w:rsidTr="00E923F5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0D75F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застройки малоэтажными жилыми домами (до 4 этажей, включая мансардный)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19C1" w14:textId="7282D149" w:rsidR="00DB22D9" w:rsidRPr="00FC29B5" w:rsidRDefault="00623F3F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303</w:t>
            </w:r>
            <w:r w:rsidR="00DB22D9"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30</w:t>
            </w:r>
          </w:p>
        </w:tc>
      </w:tr>
      <w:tr w:rsidR="00DB22D9" w:rsidRPr="00FC29B5" w14:paraId="03C1CDF2" w14:textId="77777777" w:rsidTr="00E923F5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772FB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Многофункциональная общественно-деловая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D27D" w14:textId="4A410211" w:rsidR="00DB22D9" w:rsidRPr="00FC29B5" w:rsidRDefault="00623F3F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6</w:t>
            </w:r>
            <w:r w:rsidR="00DB22D9"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,7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0</w:t>
            </w:r>
          </w:p>
        </w:tc>
      </w:tr>
      <w:tr w:rsidR="00DB22D9" w:rsidRPr="00FC29B5" w14:paraId="67443902" w14:textId="77777777" w:rsidTr="00E923F5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669CC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8962" w14:textId="2C7C785B" w:rsidR="00DB22D9" w:rsidRPr="00FC29B5" w:rsidRDefault="00192CEE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</w:pPr>
            <w:bookmarkStart w:id="10" w:name="_Hlk152067212"/>
            <w:r w:rsidRPr="00884950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  <w:t>5659</w:t>
            </w:r>
            <w:r w:rsidR="00DB22D9" w:rsidRPr="00884950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  <w:t>,</w:t>
            </w:r>
            <w:r w:rsidRPr="00884950"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0"/>
                <w:szCs w:val="20"/>
              </w:rPr>
              <w:t>20</w:t>
            </w:r>
            <w:bookmarkEnd w:id="10"/>
          </w:p>
        </w:tc>
      </w:tr>
      <w:tr w:rsidR="00DB22D9" w:rsidRPr="00FC29B5" w14:paraId="7BAC71D0" w14:textId="77777777" w:rsidTr="00E923F5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BFBB6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сельскохозяйственных угодий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43DD" w14:textId="0C5270C0" w:rsidR="00DB22D9" w:rsidRPr="00FC29B5" w:rsidRDefault="00623F3F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3694</w:t>
            </w:r>
            <w:r w:rsidR="00DB22D9"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07</w:t>
            </w:r>
          </w:p>
        </w:tc>
      </w:tr>
      <w:tr w:rsidR="00623F3F" w:rsidRPr="00FC29B5" w14:paraId="710C8C0B" w14:textId="77777777" w:rsidTr="00E923F5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38B27" w14:textId="26A55985" w:rsidR="00623F3F" w:rsidRPr="00FC29B5" w:rsidRDefault="00623F3F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623F3F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сельскохозяйственных угодий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в границах населенных пунктов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30A1" w14:textId="4A999F4B" w:rsidR="00623F3F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133,40</w:t>
            </w:r>
          </w:p>
        </w:tc>
      </w:tr>
      <w:tr w:rsidR="00DB22D9" w:rsidRPr="00FC29B5" w14:paraId="0CC3B4FB" w14:textId="77777777" w:rsidTr="00E923F5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346C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Cs/>
                <w:kern w:val="2"/>
                <w:sz w:val="20"/>
                <w:szCs w:val="20"/>
              </w:rPr>
              <w:t>Производственная зона сельскохозяйственных предприятий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2D073" w14:textId="68B4623B" w:rsidR="00DB22D9" w:rsidRPr="00FC29B5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1787</w:t>
            </w:r>
            <w:r w:rsidR="00DB22D9"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51</w:t>
            </w:r>
          </w:p>
        </w:tc>
      </w:tr>
      <w:tr w:rsidR="00DB22D9" w:rsidRPr="00FC29B5" w14:paraId="2CE1BAA9" w14:textId="77777777" w:rsidTr="00E923F5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578E6" w14:textId="12489ADF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    п</w:t>
            </w: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руд в составе земель сельхоз</w:t>
            </w:r>
            <w:r w:rsidR="00623F3F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BFB3B" w14:textId="6D411E4C" w:rsidR="00DB22D9" w:rsidRPr="00FC29B5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44</w:t>
            </w:r>
            <w:r w:rsidR="00DB22D9" w:rsidRPr="00FC29B5"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color w:val="000000"/>
                <w:kern w:val="2"/>
                <w:sz w:val="20"/>
                <w:szCs w:val="20"/>
              </w:rPr>
              <w:t>22</w:t>
            </w:r>
          </w:p>
        </w:tc>
      </w:tr>
      <w:tr w:rsidR="00DB22D9" w:rsidRPr="00FC29B5" w14:paraId="57DA072D" w14:textId="77777777" w:rsidTr="00E923F5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2B005" w14:textId="4B5DC21C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</w:t>
            </w:r>
            <w:r w:rsidR="00160A31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а</w:t>
            </w: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 xml:space="preserve">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7ACB9" w14:textId="31BD7C9C" w:rsidR="00DB22D9" w:rsidRPr="00FC29B5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4</w:t>
            </w:r>
            <w:r w:rsidR="00DB22D9"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57</w:t>
            </w:r>
          </w:p>
        </w:tc>
      </w:tr>
      <w:tr w:rsidR="00DB22D9" w:rsidRPr="00FC29B5" w14:paraId="52117033" w14:textId="77777777" w:rsidTr="00E923F5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15C0" w14:textId="215E2E86" w:rsidR="00DB22D9" w:rsidRPr="00884950" w:rsidRDefault="00DB22D9" w:rsidP="00E923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884950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 xml:space="preserve">Контура лесных участков в картографических материалах соответствуют сведениям по </w:t>
            </w:r>
            <w:r w:rsidR="00884950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Щигровскому</w:t>
            </w:r>
            <w:r w:rsidRPr="00884950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 xml:space="preserve"> лесничеству, внесенным в ЕГРН с реестровым номером 46:00-15.</w:t>
            </w:r>
            <w:r w:rsidR="00884950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41EF" w14:textId="715AFF1A" w:rsidR="00DB22D9" w:rsidRPr="00884950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884950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230</w:t>
            </w:r>
            <w:r w:rsidR="00DB22D9" w:rsidRPr="00884950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,8</w:t>
            </w:r>
            <w:r w:rsidRPr="00884950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5</w:t>
            </w:r>
          </w:p>
        </w:tc>
      </w:tr>
      <w:tr w:rsidR="00DB22D9" w:rsidRPr="00FC29B5" w14:paraId="465D17B6" w14:textId="77777777" w:rsidTr="00E923F5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C701E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Зоны инженерной и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0224" w14:textId="38F9F19F" w:rsidR="00DB22D9" w:rsidRPr="00FC29B5" w:rsidRDefault="00192CEE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56</w:t>
            </w:r>
            <w:r w:rsidR="00DB22D9"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39</w:t>
            </w:r>
          </w:p>
        </w:tc>
      </w:tr>
      <w:tr w:rsidR="00160A31" w:rsidRPr="00FC29B5" w14:paraId="004A0FDF" w14:textId="77777777" w:rsidTr="00E923F5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FF52" w14:textId="417B4017" w:rsidR="00160A31" w:rsidRPr="00160A31" w:rsidRDefault="00160A31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0A31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улично-дорожной сети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D011" w14:textId="62C6D67A" w:rsidR="00160A31" w:rsidRPr="00160A31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60A31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20,14</w:t>
            </w:r>
          </w:p>
        </w:tc>
      </w:tr>
      <w:tr w:rsidR="00DB22D9" w:rsidRPr="00FC29B5" w14:paraId="2E384776" w14:textId="77777777" w:rsidTr="00E923F5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38C09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Зона инженерной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03D31" w14:textId="6B2449E5" w:rsidR="00DB22D9" w:rsidRPr="00FC29B5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0</w:t>
            </w:r>
            <w:r w:rsidR="00DB22D9" w:rsidRPr="00FC29B5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25</w:t>
            </w:r>
          </w:p>
        </w:tc>
      </w:tr>
      <w:tr w:rsidR="00DB22D9" w:rsidRPr="00FC29B5" w14:paraId="5CF2ECE5" w14:textId="77777777" w:rsidTr="00E923F5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385C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0E7A1" w14:textId="776F9C92" w:rsidR="00DB22D9" w:rsidRPr="00FC29B5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36</w:t>
            </w:r>
            <w:r w:rsidR="00DB22D9" w:rsidRPr="00FC29B5"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"/>
                <w:sz w:val="20"/>
                <w:szCs w:val="20"/>
              </w:rPr>
              <w:t>00</w:t>
            </w:r>
          </w:p>
        </w:tc>
      </w:tr>
      <w:tr w:rsidR="00DB22D9" w:rsidRPr="00FC29B5" w14:paraId="2B6CFADF" w14:textId="77777777" w:rsidTr="00E923F5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6EC1F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  <w:highlight w:val="green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D66C8" w14:textId="07B30E0D" w:rsidR="00DB22D9" w:rsidRPr="00FC29B5" w:rsidRDefault="00160A31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2</w:t>
            </w:r>
            <w:r w:rsidR="00DB22D9"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,2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3</w:t>
            </w:r>
          </w:p>
        </w:tc>
      </w:tr>
      <w:tr w:rsidR="00DB22D9" w:rsidRPr="00FC29B5" w14:paraId="444C1D74" w14:textId="77777777" w:rsidTr="00E923F5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10C4A" w14:textId="77777777" w:rsidR="00DB22D9" w:rsidRPr="00FC29B5" w:rsidRDefault="00DB22D9" w:rsidP="00E923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2D1A" w14:textId="108503D5" w:rsidR="00DB22D9" w:rsidRPr="00FC29B5" w:rsidRDefault="00884950" w:rsidP="00E923F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6263</w:t>
            </w:r>
            <w:r w:rsidR="00DB22D9"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,</w:t>
            </w:r>
            <w:r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24</w:t>
            </w:r>
          </w:p>
        </w:tc>
      </w:tr>
    </w:tbl>
    <w:p w14:paraId="3712D145" w14:textId="77777777" w:rsidR="00DB22D9" w:rsidRPr="00FC29B5" w:rsidRDefault="00DB22D9" w:rsidP="00DB22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</w:p>
    <w:p w14:paraId="5A1DEE9B" w14:textId="42B74C85" w:rsidR="00DB22D9" w:rsidRPr="00DB22D9" w:rsidRDefault="00DB22D9" w:rsidP="00DB22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Общая площадь земель в границах муниципального образования </w:t>
      </w:r>
      <w:r w:rsidR="0018742D" w:rsidRPr="0018742D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«</w:t>
      </w:r>
      <w:proofErr w:type="spellStart"/>
      <w:r w:rsidR="0018742D" w:rsidRPr="0018742D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Вышнеольховатский</w:t>
      </w:r>
      <w:proofErr w:type="spellEnd"/>
      <w:r w:rsidR="0018742D" w:rsidRPr="0018742D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сельсовет» Щигровского района </w:t>
      </w:r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Курской области составляет </w:t>
      </w:r>
      <w:r w:rsidR="00884950" w:rsidRPr="00884950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6263,24</w:t>
      </w:r>
      <w:r w:rsidR="00884950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</w:t>
      </w:r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га. Наибольший удельный вес в структуре земельного фонда занимают зоны сельскохозяйственного назначения – </w:t>
      </w:r>
      <w:r w:rsidR="00884950" w:rsidRPr="00884950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5659,20</w:t>
      </w:r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га (</w:t>
      </w:r>
      <w:r w:rsidR="00884950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90</w:t>
      </w:r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,</w:t>
      </w:r>
      <w:r w:rsidR="00884950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4</w:t>
      </w:r>
      <w:r w:rsidRPr="00FC29B5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 %).»;</w:t>
      </w:r>
    </w:p>
    <w:p w14:paraId="153D3768" w14:textId="2D90C1C9" w:rsidR="00DB22D9" w:rsidRDefault="008528ED" w:rsidP="00DB22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д</w:t>
      </w:r>
      <w:r w:rsidR="00DB22D9" w:rsidRPr="00FC29B5">
        <w:rPr>
          <w:rFonts w:ascii="Times New Roman" w:eastAsia="Calibri" w:hAnsi="Times New Roman" w:cs="Times New Roman"/>
          <w:kern w:val="2"/>
          <w:sz w:val="28"/>
          <w:szCs w:val="28"/>
        </w:rPr>
        <w:t>) </w:t>
      </w:r>
      <w:r w:rsidR="00DB22D9">
        <w:rPr>
          <w:rFonts w:ascii="Times New Roman" w:eastAsia="Calibri" w:hAnsi="Times New Roman" w:cs="Times New Roman"/>
          <w:kern w:val="2"/>
          <w:sz w:val="28"/>
          <w:szCs w:val="28"/>
        </w:rPr>
        <w:t>дополнить под</w:t>
      </w:r>
      <w:r w:rsidR="00DB22D9" w:rsidRPr="00FC29B5">
        <w:rPr>
          <w:rFonts w:ascii="Times New Roman" w:eastAsia="Calibri" w:hAnsi="Times New Roman" w:cs="Times New Roman"/>
          <w:kern w:val="2"/>
          <w:sz w:val="28"/>
          <w:szCs w:val="28"/>
        </w:rPr>
        <w:t>раздел</w:t>
      </w:r>
      <w:r w:rsidR="00DB22D9">
        <w:rPr>
          <w:rFonts w:ascii="Times New Roman" w:eastAsia="Calibri" w:hAnsi="Times New Roman" w:cs="Times New Roman"/>
          <w:kern w:val="2"/>
          <w:sz w:val="28"/>
          <w:szCs w:val="28"/>
        </w:rPr>
        <w:t>ом</w:t>
      </w:r>
      <w:r w:rsidR="00DB22D9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DB22D9">
        <w:rPr>
          <w:rFonts w:ascii="Times New Roman" w:eastAsia="Calibri" w:hAnsi="Times New Roman" w:cs="Times New Roman"/>
          <w:kern w:val="2"/>
          <w:sz w:val="28"/>
          <w:szCs w:val="28"/>
        </w:rPr>
        <w:t>1.5</w:t>
      </w:r>
      <w:r w:rsidR="00DB22D9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DB22D9" w:rsidRPr="00DB22D9">
        <w:rPr>
          <w:rFonts w:ascii="Times New Roman" w:eastAsia="Calibri" w:hAnsi="Times New Roman" w:cs="Times New Roman"/>
          <w:kern w:val="2"/>
          <w:sz w:val="28"/>
          <w:szCs w:val="28"/>
        </w:rPr>
        <w:t>Перечень нормативных правовых актов Курской области, для реализации которых осуществляется создание объектов местного значения</w:t>
      </w:r>
      <w:r w:rsidR="00DB22D9" w:rsidRPr="00FC29B5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DB22D9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следующего содержания</w:t>
      </w:r>
      <w:r w:rsidR="00DB22D9" w:rsidRPr="00FC29B5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057C0B8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2D209F7" w14:textId="117E15A8" w:rsidR="00FC29B5" w:rsidRPr="00FC29B5" w:rsidRDefault="00FC29B5" w:rsidP="00A517C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r w:rsidR="00DB22D9" w:rsidRPr="00DB22D9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1.</w:t>
      </w:r>
      <w:r w:rsidR="00DB22D9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5</w:t>
      </w:r>
      <w:r w:rsidR="00DB22D9" w:rsidRPr="00DB22D9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 xml:space="preserve">. </w:t>
      </w:r>
      <w:bookmarkStart w:id="11" w:name="_Hlk151046449"/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Перечень нормативных правовых актов Курской области, для реализации которых осуществляется создание объектов местного значения</w:t>
      </w:r>
    </w:p>
    <w:bookmarkEnd w:id="11"/>
    <w:p w14:paraId="4ED501C0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5CB1055B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1. Постановление Правительства Российской Федерации от 19 апреля </w:t>
      </w:r>
    </w:p>
    <w:p w14:paraId="0E276667" w14:textId="77777777" w:rsidR="00FC29B5" w:rsidRPr="00FC29B5" w:rsidRDefault="00FC29B5" w:rsidP="00FC29B5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2012 г. № 350 «О федеральной целевой программе «Развитие водохозяйственного комплекса Российской Федерации в 2012 - 2020 годах».</w:t>
      </w:r>
    </w:p>
    <w:p w14:paraId="189037F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14:paraId="6FBEC6B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14:paraId="04D9E36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14:paraId="35F58B35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27EA513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14:paraId="633A601A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5185BD54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8. Постановление Администрации Курской области от 22.10.2013 № 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14:paraId="12BD315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9. Постановление Администрации Курской области от 24.10.2013 № 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14:paraId="7F1A6058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31EF015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11. Постановление Администрации Курской области от 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39131357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12" w:name="_Hlk122599284"/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12. Постановление Администрации Курской области от 29.11.2019 № 1185-па «Об утверждении Региональной программы газификации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жилищно-коммунального хозяйства, промышленных и иных организаций Курской области на 2021 - 2030 годы».</w:t>
      </w:r>
    </w:p>
    <w:bookmarkEnd w:id="12"/>
    <w:p w14:paraId="2BD9B4F1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59FF4E3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14:paraId="3267F3C3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58FF55A2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16. Приказ комитета жилищно-коммунального хозяйства и ТЭК Курской области от 15.07.2019 № 101 «Об утверждении инвестиционной программы филиала ПАО «Квадра» – «Курская генерация» в сфере теплоснабжения на 2020 - 2024 годы».</w:t>
      </w:r>
    </w:p>
    <w:p w14:paraId="568500DE" w14:textId="567CD63A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17.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</w:t>
      </w:r>
      <w:r w:rsidR="0018742D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6F4671E3" w14:textId="79CDA37E" w:rsidR="00FC29B5" w:rsidRPr="00FC29B5" w:rsidRDefault="008528ED" w:rsidP="0018742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4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  <w:r w:rsidR="00FC29B5"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bookmarkStart w:id="13" w:name="_Hlk151046493"/>
      <w:r w:rsidR="00C6309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раздел «</w:t>
      </w:r>
      <w:r w:rsidR="00C63095" w:rsidRPr="00C6309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Социально-экономическое состояние территории</w:t>
      </w:r>
      <w:r w:rsidR="00C6309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» считать разделом «2.  </w:t>
      </w:r>
      <w:r w:rsidR="00C63095" w:rsidRPr="00C6309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Социально-экономическое состояние территории</w:t>
      </w:r>
      <w:r w:rsidR="00C6309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муниципального образования «</w:t>
      </w:r>
      <w:proofErr w:type="spellStart"/>
      <w:r w:rsidR="00C6309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Вышнеольховатский</w:t>
      </w:r>
      <w:proofErr w:type="spellEnd"/>
      <w:r w:rsidR="00C6309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сельсовет» Щигровского района Курской области»;</w:t>
      </w:r>
    </w:p>
    <w:bookmarkEnd w:id="13"/>
    <w:p w14:paraId="7C8C053A" w14:textId="436EAFC1" w:rsidR="00FC29B5" w:rsidRDefault="008528ED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) в подразделе 2.</w:t>
      </w:r>
      <w:r w:rsidR="00AE12A4">
        <w:rPr>
          <w:rFonts w:ascii="Times New Roman" w:eastAsia="Calibri" w:hAnsi="Times New Roman" w:cs="Times New Roman"/>
          <w:kern w:val="2"/>
          <w:sz w:val="28"/>
          <w:szCs w:val="28"/>
        </w:rPr>
        <w:t>1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AE12A4" w:rsidRPr="00AE12A4">
        <w:rPr>
          <w:rFonts w:ascii="Times New Roman" w:eastAsia="Calibri" w:hAnsi="Times New Roman" w:cs="Times New Roman"/>
          <w:kern w:val="2"/>
          <w:sz w:val="28"/>
          <w:szCs w:val="28"/>
        </w:rPr>
        <w:t>Агропромышленный комплекс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»:</w:t>
      </w:r>
    </w:p>
    <w:p w14:paraId="61E6CA68" w14:textId="55B19F66" w:rsidR="00AE12A4" w:rsidRDefault="00AE12A4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абзацы первый - четвертый исключить;</w:t>
      </w:r>
    </w:p>
    <w:p w14:paraId="2F155F4D" w14:textId="643CFC81" w:rsidR="00AE12A4" w:rsidRDefault="00AE12A4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в абзаце одиннадцатом слова «</w:t>
      </w:r>
      <w:r w:rsidRPr="00AE12A4">
        <w:rPr>
          <w:rFonts w:ascii="Times New Roman" w:eastAsia="Calibri" w:hAnsi="Times New Roman" w:cs="Times New Roman"/>
          <w:kern w:val="2"/>
          <w:sz w:val="28"/>
          <w:szCs w:val="28"/>
        </w:rPr>
        <w:t>Щигровского района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«муниципального образования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Курской области»;</w:t>
      </w:r>
    </w:p>
    <w:p w14:paraId="33B174BB" w14:textId="3AAD1B55" w:rsidR="0078296F" w:rsidRDefault="0078296F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дополнить абзацем следующего содержания:</w:t>
      </w:r>
    </w:p>
    <w:p w14:paraId="4285C18B" w14:textId="4DA936FC" w:rsidR="0078296F" w:rsidRDefault="0078296F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78296F"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Генеральным планом в целях повышения эффективности использования земельных участков в уже сложившейся функционально-планировочной структуре территории предусмотрено изменение функциональной зоны земельного участка с кадастровым номером 46:28:030000:5 площадью 16705625 м2 – на производственная зону сельскохозяйственных предприятий для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размещения </w:t>
      </w:r>
      <w:r w:rsidRPr="0078296F">
        <w:rPr>
          <w:rFonts w:ascii="Times New Roman" w:eastAsia="Calibri" w:hAnsi="Times New Roman" w:cs="Times New Roman"/>
          <w:kern w:val="2"/>
          <w:sz w:val="28"/>
          <w:szCs w:val="28"/>
        </w:rPr>
        <w:t>на земельном участке с кадастровым номером 46:28:030706:31 машинно-технологической станции.»;</w:t>
      </w:r>
    </w:p>
    <w:p w14:paraId="7325B258" w14:textId="0B5633AC" w:rsidR="008528ED" w:rsidRDefault="008528ED" w:rsidP="008528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б</w:t>
      </w:r>
      <w:r w:rsidR="000F6DB6">
        <w:rPr>
          <w:rFonts w:ascii="Times New Roman" w:eastAsia="Calibri" w:hAnsi="Times New Roman" w:cs="Times New Roman"/>
          <w:kern w:val="2"/>
          <w:sz w:val="28"/>
          <w:szCs w:val="28"/>
        </w:rPr>
        <w:t>) подраздел 2.2 «</w:t>
      </w:r>
      <w:r w:rsidR="000F6DB6" w:rsidRPr="000F6DB6">
        <w:rPr>
          <w:rFonts w:ascii="Times New Roman" w:eastAsia="Calibri" w:hAnsi="Times New Roman" w:cs="Times New Roman"/>
          <w:kern w:val="2"/>
          <w:sz w:val="28"/>
          <w:szCs w:val="28"/>
        </w:rPr>
        <w:t>Объекты культурного наследия</w:t>
      </w:r>
      <w:r w:rsidR="000F6DB6">
        <w:rPr>
          <w:rFonts w:ascii="Times New Roman" w:eastAsia="Calibri" w:hAnsi="Times New Roman" w:cs="Times New Roman"/>
          <w:kern w:val="2"/>
          <w:sz w:val="28"/>
          <w:szCs w:val="28"/>
        </w:rPr>
        <w:t>» изложить в следующей редакции:</w:t>
      </w:r>
    </w:p>
    <w:p w14:paraId="6D7DE999" w14:textId="127771D2" w:rsidR="008528ED" w:rsidRDefault="00216DB3" w:rsidP="008528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9C61DE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695903" w:rsidRPr="009C61DE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2.2.  </w:t>
      </w:r>
      <w:r w:rsidR="00FA19C8" w:rsidRPr="009C61DE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Объекты культурного </w:t>
      </w:r>
      <w:r w:rsidR="00695903" w:rsidRPr="009C61DE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наследия</w:t>
      </w:r>
    </w:p>
    <w:p w14:paraId="47F7B233" w14:textId="77777777" w:rsidR="008528ED" w:rsidRPr="008528ED" w:rsidRDefault="008528ED" w:rsidP="008528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445C6FC3" w14:textId="12AD9648" w:rsidR="00695903" w:rsidRDefault="00216DB3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16DB3">
        <w:rPr>
          <w:rFonts w:ascii="Times New Roman" w:eastAsia="Calibri" w:hAnsi="Times New Roman" w:cs="Times New Roman"/>
          <w:kern w:val="2"/>
          <w:sz w:val="28"/>
          <w:szCs w:val="28"/>
        </w:rPr>
        <w:t>Памятники истории, культуры, и расположенные на территории муниципального образования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Pr="00216DB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Щигровского</w:t>
      </w:r>
      <w:r w:rsidRPr="00216DB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 представлены в таблице</w:t>
      </w:r>
      <w:r w:rsidR="00FA19C8">
        <w:rPr>
          <w:rFonts w:ascii="Times New Roman" w:eastAsia="Calibri" w:hAnsi="Times New Roman" w:cs="Times New Roman"/>
          <w:kern w:val="2"/>
          <w:sz w:val="28"/>
          <w:szCs w:val="28"/>
        </w:rPr>
        <w:t xml:space="preserve"> 2</w:t>
      </w:r>
      <w:r w:rsidR="00FA19C8">
        <w:rPr>
          <w:rFonts w:ascii="Times New Roman" w:eastAsia="Calibri" w:hAnsi="Times New Roman" w:cs="Times New Roman"/>
          <w:kern w:val="2"/>
          <w:sz w:val="28"/>
          <w:szCs w:val="28"/>
          <w:vertAlign w:val="superscript"/>
        </w:rPr>
        <w:t>1</w:t>
      </w:r>
      <w:r w:rsidRPr="00216DB3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366B49A4" w14:textId="77777777" w:rsidR="00216DB3" w:rsidRDefault="00216DB3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336197EC" w14:textId="3F7FF76F" w:rsidR="00695903" w:rsidRPr="00FC29B5" w:rsidRDefault="00695903" w:rsidP="00695903">
      <w:pPr>
        <w:spacing w:after="0" w:line="25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Таблица</w:t>
      </w:r>
      <w:r w:rsidR="00FA19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2</w:t>
      </w:r>
      <w:r w:rsidR="00FA19C8">
        <w:rPr>
          <w:rFonts w:ascii="Times New Roman" w:eastAsia="Times New Roman" w:hAnsi="Times New Roman" w:cs="Times New Roman"/>
          <w:b/>
          <w:bCs/>
          <w:sz w:val="28"/>
          <w:szCs w:val="24"/>
          <w:vertAlign w:val="superscript"/>
          <w:lang w:eastAsia="ru-RU"/>
        </w:rPr>
        <w:t>1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Объекты культурного наследия</w:t>
      </w:r>
      <w:r w:rsidRPr="00FC29B5">
        <w:rPr>
          <w:rFonts w:ascii="Calibri" w:eastAsia="Calibri" w:hAnsi="Calibri" w:cs="Times New Roman"/>
          <w:b/>
          <w:bCs/>
        </w:rPr>
        <w:t xml:space="preserve"> 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Вышнеольховатский</w:t>
      </w:r>
      <w:proofErr w:type="spellEnd"/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сельсовет»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Щигровского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района Курской области</w:t>
      </w:r>
    </w:p>
    <w:tbl>
      <w:tblPr>
        <w:tblW w:w="512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03"/>
        <w:gridCol w:w="2392"/>
        <w:gridCol w:w="2373"/>
        <w:gridCol w:w="2096"/>
        <w:gridCol w:w="1927"/>
      </w:tblGrid>
      <w:tr w:rsidR="00695903" w:rsidRPr="00FC29B5" w14:paraId="2336C362" w14:textId="77777777" w:rsidTr="00D9589B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DFBB8" w14:textId="77777777" w:rsidR="00695903" w:rsidRPr="00FC29B5" w:rsidRDefault="00695903" w:rsidP="00D9589B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№</w:t>
            </w:r>
          </w:p>
          <w:p w14:paraId="2D7EAA85" w14:textId="77777777" w:rsidR="00695903" w:rsidRPr="00FC29B5" w:rsidRDefault="00695903" w:rsidP="00D9589B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bCs/>
                <w:kern w:val="2"/>
                <w:sz w:val="20"/>
                <w:szCs w:val="20"/>
              </w:rPr>
              <w:t>п/п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080A3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 культурного наследия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3E2A0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A063E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Местонахождение объекта культурного наследия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1E4481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и реквизиты нормативно-правового акта органа государственной власти об утверждении границ территории объекта культурного наследия </w:t>
            </w:r>
          </w:p>
        </w:tc>
      </w:tr>
      <w:tr w:rsidR="00695903" w:rsidRPr="00FC29B5" w14:paraId="1A9E89E8" w14:textId="77777777" w:rsidTr="00D9589B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25B20" w14:textId="77777777" w:rsidR="00695903" w:rsidRPr="00FC29B5" w:rsidRDefault="00695903" w:rsidP="00D9589B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Объекты культурного наследия регионального значения</w:t>
            </w:r>
          </w:p>
        </w:tc>
      </w:tr>
      <w:tr w:rsidR="00695903" w:rsidRPr="00FC29B5" w14:paraId="1E78673B" w14:textId="77777777" w:rsidTr="00D9589B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D545C" w14:textId="77777777" w:rsidR="00695903" w:rsidRPr="00FC29B5" w:rsidRDefault="00695903" w:rsidP="00D9589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B05E7" w14:textId="77777777" w:rsidR="00695903" w:rsidRPr="00695903" w:rsidRDefault="00695903" w:rsidP="006959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5903">
              <w:rPr>
                <w:rFonts w:ascii="Times New Roman" w:eastAsia="Calibri" w:hAnsi="Times New Roman" w:cs="Times New Roman"/>
                <w:sz w:val="20"/>
                <w:szCs w:val="20"/>
              </w:rPr>
              <w:t>«Братская могила воинов Советской Армии, погибших в период</w:t>
            </w:r>
          </w:p>
          <w:p w14:paraId="5906C6C0" w14:textId="0AFE37C0" w:rsidR="00695903" w:rsidRPr="00EB2289" w:rsidRDefault="00695903" w:rsidP="006959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5903">
              <w:rPr>
                <w:rFonts w:ascii="Times New Roman" w:eastAsia="Calibri" w:hAnsi="Times New Roman" w:cs="Times New Roman"/>
                <w:sz w:val="20"/>
                <w:szCs w:val="20"/>
              </w:rPr>
              <w:t>Великой Отечественной войны», 1941–1945 гг., 1958 г.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FC1F0" w14:textId="77777777" w:rsidR="00695903" w:rsidRPr="00695903" w:rsidRDefault="00695903" w:rsidP="006959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590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530FC377" w14:textId="77777777" w:rsidR="00695903" w:rsidRPr="00695903" w:rsidRDefault="00695903" w:rsidP="006959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5903">
              <w:rPr>
                <w:rFonts w:ascii="Times New Roman" w:eastAsia="Calibri" w:hAnsi="Times New Roman" w:cs="Times New Roman"/>
                <w:sz w:val="20"/>
                <w:szCs w:val="20"/>
              </w:rPr>
              <w:t>от 14.06.1979 г. № 382</w:t>
            </w:r>
          </w:p>
          <w:p w14:paraId="37BC0049" w14:textId="1ECA9DAD" w:rsidR="00695903" w:rsidRPr="00FC29B5" w:rsidRDefault="00695903" w:rsidP="0069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95903">
              <w:rPr>
                <w:rFonts w:ascii="Times New Roman" w:eastAsia="Calibri" w:hAnsi="Times New Roman" w:cs="Times New Roman"/>
                <w:sz w:val="20"/>
                <w:szCs w:val="20"/>
              </w:rPr>
              <w:t>Рег. № 461711279000005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3C796" w14:textId="4E37A5DA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Курская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Щигровский</w:t>
            </w: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 муниципальное образование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Вышнеольховатский</w:t>
            </w:r>
            <w:proofErr w:type="spellEnd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 с. </w:t>
            </w:r>
            <w:proofErr w:type="spellStart"/>
            <w:r w:rsidRPr="00695903">
              <w:rPr>
                <w:rFonts w:ascii="Times New Roman" w:eastAsia="Calibri" w:hAnsi="Times New Roman" w:cs="Times New Roman"/>
                <w:sz w:val="20"/>
                <w:szCs w:val="20"/>
              </w:rPr>
              <w:t>Вышнеольховатое</w:t>
            </w:r>
            <w:proofErr w:type="spellEnd"/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5E8D6" w14:textId="77777777" w:rsidR="00695903" w:rsidRPr="00695903" w:rsidRDefault="00695903" w:rsidP="0069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9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комитета по охране объектов культурного наследия Курской области </w:t>
            </w:r>
          </w:p>
          <w:p w14:paraId="4D020965" w14:textId="77777777" w:rsidR="00695903" w:rsidRPr="00695903" w:rsidRDefault="00695903" w:rsidP="0069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9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04.05.2022 </w:t>
            </w:r>
          </w:p>
          <w:p w14:paraId="380477E5" w14:textId="622F559C" w:rsidR="00695903" w:rsidRPr="00FC29B5" w:rsidRDefault="00695903" w:rsidP="006959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59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05.4-08/504</w:t>
            </w:r>
          </w:p>
        </w:tc>
      </w:tr>
      <w:tr w:rsidR="00695903" w:rsidRPr="00FC29B5" w14:paraId="40201C94" w14:textId="77777777" w:rsidTr="00D9589B">
        <w:trPr>
          <w:trHeight w:val="10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4FCAB3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Объекты культурного наследия, относящиеся к списку выявленных</w:t>
            </w:r>
          </w:p>
        </w:tc>
      </w:tr>
      <w:tr w:rsidR="00695903" w:rsidRPr="00FC29B5" w14:paraId="1BF790EA" w14:textId="77777777" w:rsidTr="00D9589B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F534CE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Памятники истории</w:t>
            </w:r>
          </w:p>
        </w:tc>
      </w:tr>
      <w:tr w:rsidR="00695903" w:rsidRPr="00FC29B5" w14:paraId="5C750CE4" w14:textId="77777777" w:rsidTr="00D9589B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F1ED4" w14:textId="77777777" w:rsidR="00695903" w:rsidRPr="00FC29B5" w:rsidRDefault="00695903" w:rsidP="00D9589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E58DF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Могила рядового А.С. </w:t>
            </w:r>
            <w:proofErr w:type="spellStart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Ноздрачева</w:t>
            </w:r>
            <w:proofErr w:type="spellEnd"/>
            <w:r w:rsidRPr="00FC29B5">
              <w:rPr>
                <w:rFonts w:ascii="Times New Roman" w:eastAsia="Calibri" w:hAnsi="Times New Roman" w:cs="Times New Roman"/>
                <w:sz w:val="20"/>
                <w:szCs w:val="20"/>
              </w:rPr>
              <w:t>, погибшего в Афганистане, 1982 г.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44326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0BE01" w14:textId="38A99DD0" w:rsidR="00695903" w:rsidRPr="00FC29B5" w:rsidRDefault="00B526CF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26CF">
              <w:rPr>
                <w:rFonts w:ascii="Times New Roman" w:eastAsia="Calibri" w:hAnsi="Times New Roman" w:cs="Times New Roman"/>
                <w:sz w:val="20"/>
                <w:szCs w:val="20"/>
              </w:rPr>
              <w:t>Курская область, Щигровский район, муниципальное образование «</w:t>
            </w:r>
            <w:proofErr w:type="spellStart"/>
            <w:r w:rsidRPr="00B526CF">
              <w:rPr>
                <w:rFonts w:ascii="Times New Roman" w:eastAsia="Calibri" w:hAnsi="Times New Roman" w:cs="Times New Roman"/>
                <w:sz w:val="20"/>
                <w:szCs w:val="20"/>
              </w:rPr>
              <w:t>Вышнеольховатский</w:t>
            </w:r>
            <w:proofErr w:type="spellEnd"/>
            <w:r w:rsidRPr="00B526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сельсовет», с. </w:t>
            </w:r>
            <w:proofErr w:type="spellStart"/>
            <w:r w:rsidRPr="00B526CF">
              <w:rPr>
                <w:rFonts w:ascii="Times New Roman" w:eastAsia="Calibri" w:hAnsi="Times New Roman" w:cs="Times New Roman"/>
                <w:sz w:val="20"/>
                <w:szCs w:val="20"/>
              </w:rPr>
              <w:t>Вышнеольховатое</w:t>
            </w:r>
            <w:proofErr w:type="spellEnd"/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604DB" w14:textId="77777777" w:rsidR="00695903" w:rsidRPr="00FC29B5" w:rsidRDefault="00695903" w:rsidP="00D9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9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14:paraId="4AF7D6EE" w14:textId="47F20AB2" w:rsidR="00FC29B5" w:rsidRPr="00FA19C8" w:rsidRDefault="00695903" w:rsidP="00FA19C8">
      <w:pPr>
        <w:keepNext/>
        <w:keepLines/>
        <w:widowControl w:val="0"/>
        <w:suppressAutoHyphens/>
        <w:spacing w:after="0" w:line="240" w:lineRule="auto"/>
        <w:ind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729E8EF4" w14:textId="2A564DA0" w:rsidR="00FC29B5" w:rsidRDefault="008528ED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в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) подраздел 2.</w:t>
      </w:r>
      <w:r w:rsidR="00FA19C8">
        <w:rPr>
          <w:rFonts w:ascii="Times New Roman" w:eastAsia="Calibri" w:hAnsi="Times New Roman" w:cs="Times New Roman"/>
          <w:kern w:val="2"/>
          <w:sz w:val="28"/>
          <w:szCs w:val="28"/>
        </w:rPr>
        <w:t>5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FA19C8" w:rsidRPr="00FA19C8">
        <w:rPr>
          <w:rFonts w:ascii="Times New Roman" w:eastAsia="Calibri" w:hAnsi="Times New Roman" w:cs="Times New Roman"/>
          <w:kern w:val="2"/>
          <w:sz w:val="28"/>
          <w:szCs w:val="28"/>
        </w:rPr>
        <w:t>Социальное обслуживание населения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2A1F98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изложить в следующей редакции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4A3E084F" w14:textId="77777777" w:rsidR="002A1F98" w:rsidRDefault="002A1F98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F2E05FA" w14:textId="19681D70" w:rsidR="002A1F98" w:rsidRPr="002A1F98" w:rsidRDefault="002A1F98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9C61DE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9C61DE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2.5. Социальное обслуживание населения</w:t>
      </w:r>
    </w:p>
    <w:p w14:paraId="16DDCB29" w14:textId="77777777" w:rsidR="00FC29B5" w:rsidRPr="00FC29B5" w:rsidRDefault="00FC29B5" w:rsidP="00F318BD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14" w:name="_Hlk125032001"/>
    </w:p>
    <w:p w14:paraId="41429767" w14:textId="14D1929E" w:rsidR="002A1F98" w:rsidRDefault="00FC29B5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Образование и воспитание</w:t>
      </w:r>
    </w:p>
    <w:p w14:paraId="7ABED0E4" w14:textId="77777777" w:rsidR="00822B9D" w:rsidRPr="00D85F29" w:rsidRDefault="00822B9D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629BE304" w14:textId="77777777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Система образования предоставляет собой совокупность взаимодействующих учреждений различных организационно-правовых форм, типов и видов.</w:t>
      </w:r>
    </w:p>
    <w:p w14:paraId="1160FE60" w14:textId="48D1A87F" w:rsidR="00FC29B5" w:rsidRPr="00FC29B5" w:rsidRDefault="00FC29B5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деятельности.</w:t>
      </w:r>
    </w:p>
    <w:p w14:paraId="0C69FE67" w14:textId="70928667" w:rsidR="0087061C" w:rsidRDefault="0087061C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87061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На территории муниципального образования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Вышнеольховатский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сельсовет» Щигровского</w:t>
      </w:r>
      <w:r w:rsidRPr="0087061C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района Курской области нет дошкольных образовательных организаций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и общеобразовательных организаций.</w:t>
      </w:r>
    </w:p>
    <w:p w14:paraId="0F550408" w14:textId="77777777" w:rsidR="002A1F98" w:rsidRPr="0087061C" w:rsidRDefault="002A1F98" w:rsidP="00FC29B5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bookmarkEnd w:id="14"/>
    <w:p w14:paraId="51AEC8E2" w14:textId="77777777" w:rsidR="008528ED" w:rsidRDefault="008528ED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31E48EF6" w14:textId="4BECACD2" w:rsidR="002A1F98" w:rsidRDefault="002A1F98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2A1F98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lastRenderedPageBreak/>
        <w:t>Здравоохранение и социальное обеспечение</w:t>
      </w:r>
    </w:p>
    <w:p w14:paraId="4DEBDDC8" w14:textId="77777777" w:rsidR="00822B9D" w:rsidRPr="002A1F98" w:rsidRDefault="00822B9D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6B946C47" w14:textId="70AE9D98" w:rsidR="002A1F98" w:rsidRDefault="002A1F98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A1F98">
        <w:rPr>
          <w:rFonts w:ascii="Times New Roman" w:eastAsia="Calibri" w:hAnsi="Times New Roman" w:cs="Times New Roman"/>
          <w:kern w:val="2"/>
          <w:sz w:val="28"/>
          <w:szCs w:val="28"/>
        </w:rPr>
        <w:t>На территории муниципального образования «</w:t>
      </w:r>
      <w:proofErr w:type="spellStart"/>
      <w:r w:rsidRPr="002A1F98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Pr="002A1F98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Курской области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расположен</w:t>
      </w:r>
      <w:r w:rsidRPr="002A1F98">
        <w:t xml:space="preserve"> </w:t>
      </w:r>
      <w:proofErr w:type="spellStart"/>
      <w:r w:rsidRPr="002A1F98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ий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2A1F98">
        <w:rPr>
          <w:rFonts w:ascii="Times New Roman" w:eastAsia="Calibri" w:hAnsi="Times New Roman" w:cs="Times New Roman"/>
          <w:kern w:val="2"/>
          <w:sz w:val="28"/>
          <w:szCs w:val="28"/>
        </w:rPr>
        <w:t>ФАП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 </w:t>
      </w:r>
      <w:r w:rsidRPr="002A1F98">
        <w:rPr>
          <w:rFonts w:ascii="Times New Roman" w:eastAsia="Calibri" w:hAnsi="Times New Roman" w:cs="Times New Roman"/>
          <w:kern w:val="2"/>
          <w:sz w:val="28"/>
          <w:szCs w:val="28"/>
        </w:rPr>
        <w:t>д. Апухтина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4B4B257A" w14:textId="77777777" w:rsidR="002A1F98" w:rsidRDefault="002A1F98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F170A7C" w14:textId="31FA3261" w:rsidR="00C67487" w:rsidRDefault="00FC29B5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2A1F98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Учреждения культуры</w:t>
      </w:r>
    </w:p>
    <w:p w14:paraId="0D5BB5FA" w14:textId="77777777" w:rsidR="00B430C5" w:rsidRPr="00C67487" w:rsidRDefault="00B430C5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7CBDE541" w14:textId="0CDB8997" w:rsidR="00222220" w:rsidRDefault="00222220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22220">
        <w:rPr>
          <w:rFonts w:ascii="Times New Roman" w:eastAsia="Calibri" w:hAnsi="Times New Roman" w:cs="Times New Roman"/>
          <w:kern w:val="2"/>
          <w:sz w:val="28"/>
          <w:szCs w:val="28"/>
        </w:rPr>
        <w:t>На территории муниципального образования «</w:t>
      </w:r>
      <w:proofErr w:type="spellStart"/>
      <w:r w:rsidRPr="00222220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Pr="0022222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Курской области расположен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МКУК</w:t>
      </w:r>
      <w:r w:rsidR="00C67487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сельский </w:t>
      </w:r>
      <w:r w:rsidR="00C67487">
        <w:rPr>
          <w:rFonts w:ascii="Times New Roman" w:eastAsia="Calibri" w:hAnsi="Times New Roman" w:cs="Times New Roman"/>
          <w:kern w:val="2"/>
          <w:sz w:val="28"/>
          <w:szCs w:val="28"/>
        </w:rPr>
        <w:t>Д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ом культуры»</w:t>
      </w:r>
      <w:r w:rsidR="00C67487" w:rsidRPr="00C67487">
        <w:t xml:space="preserve"> </w:t>
      </w:r>
      <w:r w:rsidR="00C67487" w:rsidRPr="00C67487">
        <w:rPr>
          <w:rFonts w:ascii="Times New Roman" w:hAnsi="Times New Roman" w:cs="Times New Roman"/>
          <w:sz w:val="28"/>
          <w:szCs w:val="28"/>
        </w:rPr>
        <w:t>д</w:t>
      </w:r>
      <w:r w:rsidR="00C67487" w:rsidRPr="00C67487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  <w:r w:rsidR="00C6748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C67487" w:rsidRPr="00C67487">
        <w:rPr>
          <w:rFonts w:ascii="Times New Roman" w:eastAsia="Calibri" w:hAnsi="Times New Roman" w:cs="Times New Roman"/>
          <w:kern w:val="2"/>
          <w:sz w:val="28"/>
          <w:szCs w:val="28"/>
        </w:rPr>
        <w:t>Апухтина</w:t>
      </w:r>
      <w:r w:rsidR="00C67487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318737C1" w14:textId="77777777" w:rsidR="00CD48C0" w:rsidRDefault="00CD48C0" w:rsidP="0083682C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09D8B2BA" w14:textId="6D214CAB" w:rsidR="00FC29B5" w:rsidRDefault="00FC29B5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6748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Проектные предложения</w:t>
      </w:r>
    </w:p>
    <w:p w14:paraId="7AFFE949" w14:textId="77777777" w:rsidR="00822B9D" w:rsidRPr="00C67487" w:rsidRDefault="00822B9D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1AE0648E" w14:textId="1E6182AD" w:rsidR="007807B3" w:rsidRDefault="005202E2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>Согласно региональным нормативам градостроительного проектирования Курской области (постановление Администрации Курской области от 28.04.2021 № 442-па «Об утверждении региональных нормативов градостроительного проектирования Курской области»), с учетом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того</w:t>
      </w:r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что по состоянию на 2023 год численность населения составляет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224</w:t>
      </w:r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человека, муниципальное образование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Щигровского </w:t>
      </w:r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района Курской области должно быть обеспечено дошкольными образовательными организациями на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7</w:t>
      </w:r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мест</w:t>
      </w:r>
      <w:r w:rsidR="00B430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</w:t>
      </w:r>
      <w:r w:rsidR="00B430C5" w:rsidRPr="00B430C5">
        <w:t xml:space="preserve"> </w:t>
      </w:r>
      <w:r w:rsidR="00B430C5" w:rsidRPr="00B430C5">
        <w:rPr>
          <w:rFonts w:ascii="Times New Roman" w:eastAsia="Calibri" w:hAnsi="Times New Roman" w:cs="Times New Roman"/>
          <w:kern w:val="2"/>
          <w:sz w:val="28"/>
          <w:szCs w:val="28"/>
        </w:rPr>
        <w:t>общеобразовательными организациями на 12 мест.</w:t>
      </w:r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 настоящее время на территории муниципального образования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Щигровского</w:t>
      </w:r>
      <w:r w:rsidRPr="00553DD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 отсутствуют дошкольные образовательные организации</w:t>
      </w:r>
      <w:r w:rsidR="00B430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</w:t>
      </w:r>
      <w:r w:rsidR="00B430C5" w:rsidRPr="00B430C5">
        <w:t xml:space="preserve"> </w:t>
      </w:r>
      <w:r w:rsidR="00B430C5" w:rsidRPr="00B430C5">
        <w:rPr>
          <w:rFonts w:ascii="Times New Roman" w:eastAsia="Calibri" w:hAnsi="Times New Roman" w:cs="Times New Roman"/>
          <w:kern w:val="2"/>
          <w:sz w:val="28"/>
          <w:szCs w:val="28"/>
        </w:rPr>
        <w:t>общеобразовательные организации</w:t>
      </w:r>
      <w:r w:rsidRPr="00E405BC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="007807B3" w:rsidRPr="007807B3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предлагается к размещению </w:t>
      </w:r>
      <w:r w:rsidR="007807B3">
        <w:rPr>
          <w:rFonts w:ascii="Times New Roman" w:eastAsia="Calibri" w:hAnsi="Times New Roman" w:cs="Times New Roman"/>
          <w:kern w:val="2"/>
          <w:sz w:val="28"/>
          <w:szCs w:val="28"/>
        </w:rPr>
        <w:t>одна</w:t>
      </w:r>
      <w:r w:rsidR="007807B3" w:rsidRPr="007807B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дошкольн</w:t>
      </w:r>
      <w:r w:rsidR="007807B3">
        <w:rPr>
          <w:rFonts w:ascii="Times New Roman" w:eastAsia="Calibri" w:hAnsi="Times New Roman" w:cs="Times New Roman"/>
          <w:kern w:val="2"/>
          <w:sz w:val="28"/>
          <w:szCs w:val="28"/>
        </w:rPr>
        <w:t>ая</w:t>
      </w:r>
      <w:r w:rsidR="007807B3" w:rsidRPr="007807B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образовательн</w:t>
      </w:r>
      <w:r w:rsidR="007807B3">
        <w:rPr>
          <w:rFonts w:ascii="Times New Roman" w:eastAsia="Calibri" w:hAnsi="Times New Roman" w:cs="Times New Roman"/>
          <w:kern w:val="2"/>
          <w:sz w:val="28"/>
          <w:szCs w:val="28"/>
        </w:rPr>
        <w:t>ая</w:t>
      </w:r>
      <w:r w:rsidR="007807B3" w:rsidRPr="007807B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организаци</w:t>
      </w:r>
      <w:r w:rsidR="007807B3">
        <w:rPr>
          <w:rFonts w:ascii="Times New Roman" w:eastAsia="Calibri" w:hAnsi="Times New Roman" w:cs="Times New Roman"/>
          <w:kern w:val="2"/>
          <w:sz w:val="28"/>
          <w:szCs w:val="28"/>
        </w:rPr>
        <w:t>я</w:t>
      </w:r>
      <w:r w:rsidR="007807B3" w:rsidRPr="007807B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на </w:t>
      </w:r>
      <w:r w:rsidR="007807B3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 w:rsidR="00F248FE">
        <w:rPr>
          <w:rFonts w:ascii="Times New Roman" w:eastAsia="Calibri" w:hAnsi="Times New Roman" w:cs="Times New Roman"/>
          <w:kern w:val="2"/>
          <w:sz w:val="28"/>
          <w:szCs w:val="28"/>
        </w:rPr>
        <w:t>5</w:t>
      </w:r>
      <w:r w:rsidR="007807B3" w:rsidRPr="007807B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мест.</w:t>
      </w:r>
      <w:r w:rsidR="00B430C5" w:rsidRPr="00B430C5">
        <w:t xml:space="preserve"> </w:t>
      </w:r>
      <w:r w:rsidR="00B430C5"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="00B430C5" w:rsidRPr="00B430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чащиеся </w:t>
      </w:r>
      <w:r w:rsidR="00B430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от 7 до 18 лет </w:t>
      </w:r>
      <w:r w:rsidR="00B430C5" w:rsidRPr="00B430C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обучаются в МКОУ «Никольская средняя общеобразовательная школа», находящаяся в д. Длинная муниципального образования «Никольский сельсовет» Щигровского района Курской области в 12 мин от с. </w:t>
      </w:r>
      <w:proofErr w:type="spellStart"/>
      <w:r w:rsidR="00B430C5" w:rsidRPr="00B430C5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Вышнеольховатое</w:t>
      </w:r>
      <w:proofErr w:type="spellEnd"/>
      <w:r w:rsidR="00B430C5" w:rsidRPr="00B430C5">
        <w:rPr>
          <w:rFonts w:ascii="Times New Roman" w:eastAsia="Calibri" w:hAnsi="Times New Roman" w:cs="Times New Roman"/>
          <w:kern w:val="2"/>
          <w:sz w:val="28"/>
          <w:szCs w:val="28"/>
        </w:rPr>
        <w:t>, что соответствует нормативам по допустимому уровню обеспеченности объектами местного значения.</w:t>
      </w:r>
    </w:p>
    <w:p w14:paraId="3BDBF9CB" w14:textId="3960A573" w:rsidR="00C67487" w:rsidRDefault="00C6748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Генеральным планом </w:t>
      </w:r>
      <w:r w:rsidR="002A71D6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 расчетный срок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планируется:</w:t>
      </w:r>
    </w:p>
    <w:p w14:paraId="1060F9CF" w14:textId="1CA558D1" w:rsidR="00FC29B5" w:rsidRDefault="00C6748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реконструкция </w:t>
      </w:r>
      <w:r w:rsidRPr="00C67487">
        <w:rPr>
          <w:rFonts w:ascii="Times New Roman" w:eastAsia="Calibri" w:hAnsi="Times New Roman" w:cs="Times New Roman"/>
          <w:kern w:val="2"/>
          <w:sz w:val="28"/>
          <w:szCs w:val="28"/>
        </w:rPr>
        <w:t>МКУК «</w:t>
      </w:r>
      <w:proofErr w:type="spellStart"/>
      <w:r w:rsidRPr="00C67487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Pr="00C6748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сельский Дом культуры»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</w:t>
      </w:r>
      <w:r w:rsidRPr="00C67487">
        <w:rPr>
          <w:rFonts w:ascii="Times New Roman" w:eastAsia="Calibri" w:hAnsi="Times New Roman" w:cs="Times New Roman"/>
          <w:kern w:val="2"/>
          <w:sz w:val="28"/>
          <w:szCs w:val="28"/>
        </w:rPr>
        <w:t>д. Апухтина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7DDB20B6" w14:textId="0CB43F92" w:rsidR="00C67487" w:rsidRDefault="00C6748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67487">
        <w:rPr>
          <w:rFonts w:ascii="Times New Roman" w:eastAsia="Calibri" w:hAnsi="Times New Roman" w:cs="Times New Roman"/>
          <w:kern w:val="2"/>
          <w:sz w:val="28"/>
          <w:szCs w:val="28"/>
        </w:rPr>
        <w:t>строительство торгово-развлекательного комплекса в с.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proofErr w:type="spellStart"/>
      <w:r w:rsidRPr="00C67487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Вышнеольховатое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3BF55AD4" w14:textId="23E8012E" w:rsidR="00C67487" w:rsidRDefault="00C67487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67487">
        <w:rPr>
          <w:rFonts w:ascii="Times New Roman" w:eastAsia="Calibri" w:hAnsi="Times New Roman" w:cs="Times New Roman"/>
          <w:kern w:val="2"/>
          <w:sz w:val="28"/>
          <w:szCs w:val="28"/>
        </w:rPr>
        <w:t>строительство бани</w:t>
      </w:r>
      <w:r w:rsidR="002A71D6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53F5A3AA" w14:textId="3CF229F5" w:rsidR="002A71D6" w:rsidRDefault="002A71D6" w:rsidP="002A71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A71D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строительство открытой спортивной площадки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и </w:t>
      </w:r>
      <w:r w:rsidRPr="002A71D6">
        <w:rPr>
          <w:rFonts w:ascii="Times New Roman" w:eastAsia="Calibri" w:hAnsi="Times New Roman" w:cs="Times New Roman"/>
          <w:kern w:val="2"/>
          <w:sz w:val="28"/>
          <w:szCs w:val="28"/>
        </w:rPr>
        <w:t>спортивного зала общего пользования в д. Апухтина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75F16D3E" w14:textId="191199DB" w:rsidR="002A71D6" w:rsidRPr="002A71D6" w:rsidRDefault="002A71D6" w:rsidP="002A71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A71D6">
        <w:rPr>
          <w:rFonts w:ascii="Times New Roman" w:eastAsia="Calibri" w:hAnsi="Times New Roman" w:cs="Times New Roman"/>
          <w:kern w:val="2"/>
          <w:sz w:val="28"/>
          <w:szCs w:val="28"/>
        </w:rPr>
        <w:t>строительство магазина товаров повседневного спроса мощностью 60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2A71D6">
        <w:rPr>
          <w:rFonts w:ascii="Times New Roman" w:eastAsia="Calibri" w:hAnsi="Times New Roman" w:cs="Times New Roman"/>
          <w:kern w:val="2"/>
          <w:sz w:val="28"/>
          <w:szCs w:val="28"/>
        </w:rPr>
        <w:t>м</w:t>
      </w:r>
      <w:r w:rsidRPr="002A71D6">
        <w:rPr>
          <w:rFonts w:ascii="Times New Roman" w:eastAsia="Calibri" w:hAnsi="Times New Roman" w:cs="Times New Roman"/>
          <w:kern w:val="2"/>
          <w:sz w:val="28"/>
          <w:szCs w:val="28"/>
          <w:vertAlign w:val="superscript"/>
        </w:rPr>
        <w:t>2</w:t>
      </w:r>
      <w:r w:rsidRPr="002A71D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торговой площади с предприятием бытового обслуживания на 1 р. мест в с. </w:t>
      </w:r>
      <w:proofErr w:type="spellStart"/>
      <w:r w:rsidRPr="002A71D6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Вышнеольховатое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>.»;</w:t>
      </w:r>
    </w:p>
    <w:p w14:paraId="6522AB30" w14:textId="419EFACF" w:rsidR="00F014ED" w:rsidRDefault="008528ED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5</w:t>
      </w:r>
      <w:r w:rsidR="00F014ED">
        <w:rPr>
          <w:rFonts w:ascii="Times New Roman" w:eastAsia="Calibri" w:hAnsi="Times New Roman" w:cs="Times New Roman"/>
          <w:kern w:val="2"/>
          <w:sz w:val="28"/>
          <w:szCs w:val="28"/>
        </w:rPr>
        <w:t>) в разделе 3 «</w:t>
      </w:r>
      <w:r w:rsidR="00F014ED" w:rsidRPr="00F014ED">
        <w:rPr>
          <w:rFonts w:ascii="Times New Roman" w:eastAsia="Calibri" w:hAnsi="Times New Roman" w:cs="Times New Roman"/>
          <w:kern w:val="2"/>
          <w:sz w:val="28"/>
          <w:szCs w:val="28"/>
        </w:rPr>
        <w:t>Современная архитектурно-планировочная организация территории</w:t>
      </w:r>
      <w:r w:rsidR="00F014ED">
        <w:rPr>
          <w:rFonts w:ascii="Times New Roman" w:eastAsia="Calibri" w:hAnsi="Times New Roman" w:cs="Times New Roman"/>
          <w:kern w:val="2"/>
          <w:sz w:val="28"/>
          <w:szCs w:val="28"/>
        </w:rPr>
        <w:t>»:</w:t>
      </w:r>
    </w:p>
    <w:p w14:paraId="426160C2" w14:textId="68D86EA7" w:rsidR="00F014ED" w:rsidRDefault="008528ED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 w:rsidR="00F014ED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</w:t>
      </w:r>
      <w:r w:rsidR="00B46654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подразделе </w:t>
      </w:r>
      <w:r w:rsidR="002901AE">
        <w:rPr>
          <w:rFonts w:ascii="Times New Roman" w:eastAsia="Calibri" w:hAnsi="Times New Roman" w:cs="Times New Roman"/>
          <w:kern w:val="2"/>
          <w:sz w:val="28"/>
          <w:szCs w:val="28"/>
        </w:rPr>
        <w:t xml:space="preserve">3.2 </w:t>
      </w:r>
      <w:r w:rsidR="00B46654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2901AE" w:rsidRPr="002901AE">
        <w:rPr>
          <w:rFonts w:ascii="Times New Roman" w:eastAsia="Calibri" w:hAnsi="Times New Roman" w:cs="Times New Roman"/>
          <w:kern w:val="2"/>
          <w:sz w:val="28"/>
          <w:szCs w:val="28"/>
        </w:rPr>
        <w:t>Транспортная инфраструктура</w:t>
      </w:r>
      <w:r w:rsidR="002901AE">
        <w:rPr>
          <w:rFonts w:ascii="Times New Roman" w:eastAsia="Calibri" w:hAnsi="Times New Roman" w:cs="Times New Roman"/>
          <w:kern w:val="2"/>
          <w:sz w:val="28"/>
          <w:szCs w:val="28"/>
        </w:rPr>
        <w:t>»:</w:t>
      </w:r>
    </w:p>
    <w:p w14:paraId="5BB5C178" w14:textId="424651C2" w:rsidR="002901AE" w:rsidRDefault="002901AE" w:rsidP="00F40B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в абзаце втором слова «</w:t>
      </w:r>
      <w:r w:rsidR="00F40B70" w:rsidRPr="00F40B70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 перечнем автомобильных дорог </w:t>
      </w:r>
      <w:r w:rsidRPr="002901AE">
        <w:rPr>
          <w:rFonts w:ascii="Times New Roman" w:eastAsia="Calibri" w:hAnsi="Times New Roman" w:cs="Times New Roman"/>
          <w:kern w:val="2"/>
          <w:sz w:val="28"/>
          <w:szCs w:val="28"/>
        </w:rPr>
        <w:t>(постановление Администрации Курской области от 28.07 2006 г. № 76 «Об утверждении перечня автомобильных дорог общего пользования регионального значения Курской области» (в редакции постановления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2901AE">
        <w:rPr>
          <w:rFonts w:ascii="Times New Roman" w:eastAsia="Calibri" w:hAnsi="Times New Roman" w:cs="Times New Roman"/>
          <w:kern w:val="2"/>
          <w:sz w:val="28"/>
          <w:szCs w:val="28"/>
        </w:rPr>
        <w:t>Администрации Курской области от 07.10.2010 г.  № 455-па)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заменить словами </w:t>
      </w:r>
      <w:r w:rsidR="00F40B70">
        <w:rPr>
          <w:rFonts w:ascii="Times New Roman" w:eastAsia="Calibri" w:hAnsi="Times New Roman" w:cs="Times New Roman"/>
          <w:kern w:val="2"/>
          <w:sz w:val="28"/>
          <w:szCs w:val="28"/>
        </w:rPr>
        <w:t>«п</w:t>
      </w:r>
      <w:r w:rsidR="00F40B70" w:rsidRPr="00F40B70">
        <w:rPr>
          <w:rFonts w:ascii="Times New Roman" w:eastAsia="Calibri" w:hAnsi="Times New Roman" w:cs="Times New Roman"/>
          <w:kern w:val="2"/>
          <w:sz w:val="28"/>
          <w:szCs w:val="28"/>
        </w:rPr>
        <w:t>остановление</w:t>
      </w:r>
      <w:r w:rsidR="00F40B70">
        <w:rPr>
          <w:rFonts w:ascii="Times New Roman" w:eastAsia="Calibri" w:hAnsi="Times New Roman" w:cs="Times New Roman"/>
          <w:kern w:val="2"/>
          <w:sz w:val="28"/>
          <w:szCs w:val="28"/>
        </w:rPr>
        <w:t>м</w:t>
      </w:r>
      <w:r w:rsidR="00F40B70" w:rsidRPr="00F40B7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Администрации Курской области</w:t>
      </w:r>
      <w:r w:rsidR="00F40B7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F40B70" w:rsidRPr="00F40B70">
        <w:rPr>
          <w:rFonts w:ascii="Times New Roman" w:eastAsia="Calibri" w:hAnsi="Times New Roman" w:cs="Times New Roman"/>
          <w:kern w:val="2"/>
          <w:sz w:val="28"/>
          <w:szCs w:val="28"/>
        </w:rPr>
        <w:t>от 28 июля 2006</w:t>
      </w:r>
      <w:r w:rsidR="00F40B70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F40B70" w:rsidRPr="00F40B70">
        <w:rPr>
          <w:rFonts w:ascii="Times New Roman" w:eastAsia="Calibri" w:hAnsi="Times New Roman" w:cs="Times New Roman"/>
          <w:kern w:val="2"/>
          <w:sz w:val="28"/>
          <w:szCs w:val="28"/>
        </w:rPr>
        <w:t>г</w:t>
      </w:r>
      <w:r w:rsidR="00F40B70">
        <w:rPr>
          <w:rFonts w:ascii="Times New Roman" w:eastAsia="Calibri" w:hAnsi="Times New Roman" w:cs="Times New Roman"/>
          <w:kern w:val="2"/>
          <w:sz w:val="28"/>
          <w:szCs w:val="28"/>
        </w:rPr>
        <w:t>ода</w:t>
      </w:r>
      <w:r w:rsidR="00F40B70" w:rsidRPr="00F40B7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F40B70">
        <w:rPr>
          <w:rFonts w:ascii="Times New Roman" w:eastAsia="Calibri" w:hAnsi="Times New Roman" w:cs="Times New Roman"/>
          <w:kern w:val="2"/>
          <w:sz w:val="28"/>
          <w:szCs w:val="28"/>
        </w:rPr>
        <w:t>№</w:t>
      </w:r>
      <w:r w:rsidR="00F40B70" w:rsidRPr="00F40B7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76</w:t>
      </w:r>
      <w:r w:rsidR="00F40B7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F40B70" w:rsidRPr="00F40B70">
        <w:rPr>
          <w:rFonts w:ascii="Times New Roman" w:eastAsia="Calibri" w:hAnsi="Times New Roman" w:cs="Times New Roman"/>
          <w:kern w:val="2"/>
          <w:sz w:val="28"/>
          <w:szCs w:val="28"/>
        </w:rPr>
        <w:t>Об утверждении перечня автомобильных дорог общего пользования регионального и межмуниципального значения Курской области</w:t>
      </w:r>
      <w:r w:rsidR="00F40B70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3622CAB0" w14:textId="206EF4E5" w:rsidR="002901AE" w:rsidRDefault="002901AE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абзац третий исключить;</w:t>
      </w:r>
    </w:p>
    <w:p w14:paraId="2FE70FE7" w14:textId="45C13730" w:rsidR="002901AE" w:rsidRDefault="002901AE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пункт 1 таблицы 8 подраздела «</w:t>
      </w:r>
      <w:r w:rsidRPr="002901AE">
        <w:rPr>
          <w:rFonts w:ascii="Times New Roman" w:eastAsia="Calibri" w:hAnsi="Times New Roman" w:cs="Times New Roman"/>
          <w:kern w:val="2"/>
          <w:sz w:val="28"/>
          <w:szCs w:val="28"/>
        </w:rPr>
        <w:t>Характеристика автодорог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» исключить;</w:t>
      </w:r>
    </w:p>
    <w:p w14:paraId="55D7B2C2" w14:textId="3C5BC46F" w:rsidR="002901AE" w:rsidRDefault="002901AE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дополнить абзацами следующего содержания:</w:t>
      </w:r>
    </w:p>
    <w:p w14:paraId="60102467" w14:textId="52EAB60E" w:rsidR="002901AE" w:rsidRDefault="002901AE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«Генеральным планом на расчетный срок планируется:</w:t>
      </w:r>
    </w:p>
    <w:p w14:paraId="00817D7F" w14:textId="77777777" w:rsidR="00B46654" w:rsidRPr="00B46654" w:rsidRDefault="00B46654" w:rsidP="00B466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46654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реконструкция участка дороги Щигры – Никольский – Рождественское – </w:t>
      </w:r>
      <w:proofErr w:type="spellStart"/>
      <w:r w:rsidRPr="00B46654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Вышнеольховатое</w:t>
      </w:r>
      <w:proofErr w:type="spellEnd"/>
      <w:r w:rsidRPr="00B46654">
        <w:rPr>
          <w:rFonts w:ascii="Times New Roman" w:eastAsia="Calibri" w:hAnsi="Times New Roman" w:cs="Times New Roman"/>
          <w:kern w:val="2"/>
          <w:sz w:val="28"/>
          <w:szCs w:val="28"/>
        </w:rPr>
        <w:t xml:space="preserve"> – 1,5 км;</w:t>
      </w:r>
    </w:p>
    <w:p w14:paraId="6B4B9A0A" w14:textId="015DD910" w:rsidR="00B46654" w:rsidRPr="00FC29B5" w:rsidRDefault="00B46654" w:rsidP="00B466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46654">
        <w:rPr>
          <w:rFonts w:ascii="Times New Roman" w:eastAsia="Calibri" w:hAnsi="Times New Roman" w:cs="Times New Roman"/>
          <w:kern w:val="2"/>
          <w:sz w:val="28"/>
          <w:szCs w:val="28"/>
        </w:rPr>
        <w:t>реконструкция участка дороги Щигры – Рудка – 2,9 км.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5A9A428B" w14:textId="49F86954" w:rsidR="00FC29B5" w:rsidRPr="00FC29B5" w:rsidRDefault="008528ED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б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) в подразделе</w:t>
      </w:r>
      <w:r w:rsidR="007C1160" w:rsidRPr="007C116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3.3</w:t>
      </w:r>
      <w:r w:rsidR="007C116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="007C1160" w:rsidRPr="007C1160">
        <w:rPr>
          <w:rFonts w:ascii="Times New Roman" w:eastAsia="Calibri" w:hAnsi="Times New Roman" w:cs="Times New Roman"/>
          <w:kern w:val="2"/>
          <w:sz w:val="28"/>
          <w:szCs w:val="28"/>
        </w:rPr>
        <w:t>Инженерная инфраструктура</w:t>
      </w:r>
      <w:r w:rsidR="007C1160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r w:rsidR="00FC29B5" w:rsidRPr="00FC29B5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392FE65B" w14:textId="3C59A262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C61DE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подразделе </w:t>
      </w:r>
      <w:r w:rsidR="007C1160" w:rsidRPr="009C61DE">
        <w:rPr>
          <w:rFonts w:ascii="Times New Roman" w:eastAsia="Calibri" w:hAnsi="Times New Roman" w:cs="Times New Roman"/>
          <w:kern w:val="2"/>
          <w:sz w:val="28"/>
          <w:szCs w:val="28"/>
        </w:rPr>
        <w:t>3</w:t>
      </w:r>
      <w:r w:rsidRPr="009C61DE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  <w:r w:rsidR="007C1160" w:rsidRPr="009C61DE">
        <w:rPr>
          <w:rFonts w:ascii="Times New Roman" w:eastAsia="Calibri" w:hAnsi="Times New Roman" w:cs="Times New Roman"/>
          <w:kern w:val="2"/>
          <w:sz w:val="28"/>
          <w:szCs w:val="28"/>
        </w:rPr>
        <w:t>3</w:t>
      </w:r>
      <w:r w:rsidRPr="009C61DE">
        <w:rPr>
          <w:rFonts w:ascii="Times New Roman" w:eastAsia="Calibri" w:hAnsi="Times New Roman" w:cs="Times New Roman"/>
          <w:kern w:val="2"/>
          <w:sz w:val="28"/>
          <w:szCs w:val="28"/>
        </w:rPr>
        <w:t>.1 «Водоснабжение»:</w:t>
      </w:r>
    </w:p>
    <w:p w14:paraId="7DA50473" w14:textId="6C871ED9" w:rsidR="00FC29B5" w:rsidRDefault="0071008C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абзац второй изложить в следующей редакции:</w:t>
      </w:r>
    </w:p>
    <w:p w14:paraId="107904BC" w14:textId="2D9A0D89" w:rsidR="0071008C" w:rsidRDefault="0071008C" w:rsidP="007100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«На территории муниципального образования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Курской области 5 водонапорных башен (</w:t>
      </w:r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>д.</w:t>
      </w:r>
      <w:r w:rsidR="00144AE6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Апухтина, с. </w:t>
      </w:r>
      <w:proofErr w:type="spellStart"/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Вышнеольховатое</w:t>
      </w:r>
      <w:proofErr w:type="spellEnd"/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д. </w:t>
      </w:r>
      <w:proofErr w:type="spellStart"/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>Коршуновка</w:t>
      </w:r>
      <w:proofErr w:type="spellEnd"/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д. Кулига, д. </w:t>
      </w:r>
      <w:proofErr w:type="spellStart"/>
      <w:r w:rsidR="00144AE6" w:rsidRPr="00144AE6">
        <w:rPr>
          <w:rFonts w:ascii="Times New Roman" w:eastAsia="Calibri" w:hAnsi="Times New Roman" w:cs="Times New Roman"/>
          <w:kern w:val="2"/>
          <w:sz w:val="28"/>
          <w:szCs w:val="28"/>
        </w:rPr>
        <w:t>Зюзинка</w:t>
      </w:r>
      <w:proofErr w:type="spellEnd"/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>, д.</w:t>
      </w:r>
      <w:r w:rsidR="00144AE6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>Рудка</w:t>
      </w:r>
      <w:r w:rsidR="00144AE6">
        <w:rPr>
          <w:rFonts w:ascii="Times New Roman" w:eastAsia="Calibri" w:hAnsi="Times New Roman" w:cs="Times New Roman"/>
          <w:kern w:val="2"/>
          <w:sz w:val="28"/>
          <w:szCs w:val="28"/>
        </w:rPr>
        <w:t>),</w:t>
      </w:r>
      <w:r w:rsidRPr="0071008C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144AE6">
        <w:rPr>
          <w:rFonts w:ascii="Times New Roman" w:eastAsia="Calibri" w:hAnsi="Times New Roman" w:cs="Times New Roman"/>
          <w:kern w:val="2"/>
          <w:sz w:val="28"/>
          <w:szCs w:val="28"/>
        </w:rPr>
        <w:t xml:space="preserve">5 артезианских скважин, протяженность </w:t>
      </w:r>
      <w:r w:rsidR="00144AE6" w:rsidRPr="00144AE6">
        <w:rPr>
          <w:rFonts w:ascii="Times New Roman" w:eastAsia="Calibri" w:hAnsi="Times New Roman" w:cs="Times New Roman"/>
          <w:kern w:val="2"/>
          <w:sz w:val="28"/>
          <w:szCs w:val="28"/>
        </w:rPr>
        <w:t>магистральных</w:t>
      </w:r>
      <w:r w:rsidR="00144AE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сетей 19,46 км.»;</w:t>
      </w:r>
    </w:p>
    <w:p w14:paraId="62E6FEE9" w14:textId="580A10EF" w:rsidR="00144AE6" w:rsidRDefault="00144AE6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абзац третий исключить;</w:t>
      </w:r>
    </w:p>
    <w:p w14:paraId="23DED8AD" w14:textId="781F0240" w:rsidR="0071008C" w:rsidRDefault="00144AE6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абзац четвертый изложить в следующей редакции:</w:t>
      </w:r>
    </w:p>
    <w:p w14:paraId="5E0DB94E" w14:textId="09B28408" w:rsidR="00144AE6" w:rsidRPr="00FC29B5" w:rsidRDefault="00144AE6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«Генеральным планом планируется </w:t>
      </w:r>
      <w:r w:rsidRPr="00144AE6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строительство централизованной канализации с. </w:t>
      </w:r>
      <w:proofErr w:type="spellStart"/>
      <w:r w:rsidRPr="00144AE6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Вышнеольховатое</w:t>
      </w:r>
      <w:proofErr w:type="spellEnd"/>
      <w:r w:rsidRPr="00144AE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до 2041 года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.»;</w:t>
      </w:r>
    </w:p>
    <w:p w14:paraId="62D930A7" w14:textId="70176CC4" w:rsidR="00FC29B5" w:rsidRPr="00FC29B5" w:rsidRDefault="007C1160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«Нормы водопотребления и расчетные расходы воды питьевого качества»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следующего содержания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12C64BD" w14:textId="77777777" w:rsidR="00FC29B5" w:rsidRPr="00FC29B5" w:rsidRDefault="00FC29B5" w:rsidP="00FC29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516B6D" w14:textId="7BF6F59A" w:rsidR="00FC29B5" w:rsidRDefault="00FC29B5" w:rsidP="00822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bookmarkStart w:id="15" w:name="_Hlk151124783"/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Нормы водопотребления и расчетные расходы воды питьевого качества</w:t>
      </w:r>
      <w:bookmarkEnd w:id="15"/>
    </w:p>
    <w:p w14:paraId="228D0F9F" w14:textId="77777777" w:rsidR="007C1160" w:rsidRPr="00D85F29" w:rsidRDefault="007C1160" w:rsidP="00D85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92F4E3" w14:textId="3F40537A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</w:t>
      </w:r>
      <w:r w:rsidR="00D85F29" w:rsidRPr="00D8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утвержденными постановлением Администрации Курской области от 28.04.2021 № 442-па, и </w:t>
      </w:r>
      <w:r w:rsidR="00D85F29" w:rsidRPr="001439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 w:rsidRPr="00143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99 л</w:t>
      </w: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/сутки.</w:t>
      </w:r>
    </w:p>
    <w:p w14:paraId="28C97C76" w14:textId="77777777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54B88618" w14:textId="77777777" w:rsid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14:paraId="5F862262" w14:textId="02D8B552" w:rsidR="0071008C" w:rsidRDefault="0071008C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0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подразделом «Зоны санитарной охраны источников питьевого водоснабжения» следующего содержания:</w:t>
      </w:r>
    </w:p>
    <w:p w14:paraId="6AC2A7EE" w14:textId="77777777" w:rsidR="0071008C" w:rsidRPr="00FC29B5" w:rsidRDefault="0071008C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A84007" w14:textId="15936C1F" w:rsidR="0071008C" w:rsidRPr="0071008C" w:rsidRDefault="0071008C" w:rsidP="00822B9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«</w:t>
      </w:r>
      <w:r w:rsidRPr="0071008C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Зоны санитарной охраны источников питьевого </w:t>
      </w: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и </w:t>
      </w:r>
      <w:r w:rsidRPr="0071008C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хозяйственно-бытового водоснабжения</w:t>
      </w:r>
    </w:p>
    <w:p w14:paraId="42AD0D5B" w14:textId="77777777" w:rsidR="0071008C" w:rsidRDefault="0071008C" w:rsidP="007100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50819C0" w14:textId="501F05BE" w:rsidR="0071008C" w:rsidRPr="00FC29B5" w:rsidRDefault="0071008C" w:rsidP="007100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границах муниципального образования </w:t>
      </w:r>
      <w:r w:rsidRPr="0083682C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proofErr w:type="spellStart"/>
      <w:r w:rsidRPr="0083682C"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 w:rsidRPr="0083682C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</w:t>
      </w:r>
      <w:r w:rsidRPr="00FC29B5">
        <w:rPr>
          <w:rFonts w:ascii="Times New Roman" w:eastAsia="Calibri" w:hAnsi="Times New Roman" w:cs="Times New Roman"/>
          <w:kern w:val="2"/>
          <w:sz w:val="28"/>
          <w:szCs w:val="28"/>
        </w:rPr>
        <w:t>Курской области отсутствуют установленные зоны санитарной охраны источников питьевого и хозяйственно-бытового водоснабжения.»;</w:t>
      </w:r>
    </w:p>
    <w:p w14:paraId="15782C21" w14:textId="05C57560" w:rsidR="00504B7C" w:rsidRPr="009C61DE" w:rsidRDefault="00504B7C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C61DE">
        <w:rPr>
          <w:rFonts w:ascii="Times New Roman" w:eastAsia="Calibri" w:hAnsi="Times New Roman" w:cs="Times New Roman"/>
          <w:kern w:val="2"/>
          <w:sz w:val="28"/>
          <w:szCs w:val="28"/>
        </w:rPr>
        <w:t>в подразделе 3.3.3 «Электроснабжение»:</w:t>
      </w:r>
    </w:p>
    <w:p w14:paraId="59D4EE12" w14:textId="5F29CB20" w:rsidR="00504B7C" w:rsidRPr="00242415" w:rsidRDefault="00504B7C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</w:t>
      </w:r>
      <w:r w:rsidR="007C1160" w:rsidRPr="0024241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от электрических сетей Щигровских РЭС ПО ВЭС </w:t>
      </w:r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филиала ОАО «МРСК Центр Курскэнерго» заменить словами «филиала ПАО «</w:t>
      </w:r>
      <w:proofErr w:type="spellStart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Россети</w:t>
      </w:r>
      <w:proofErr w:type="spellEnd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Центр» - «Курскэнерго»;</w:t>
      </w:r>
    </w:p>
    <w:p w14:paraId="37D16018" w14:textId="5B13E4E3" w:rsidR="00C31C75" w:rsidRPr="00242415" w:rsidRDefault="00C31C7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дополнить абзацами следующего содержания:</w:t>
      </w:r>
    </w:p>
    <w:p w14:paraId="4046F203" w14:textId="51B78261" w:rsidR="00C31C75" w:rsidRPr="00822B9D" w:rsidRDefault="00C31C75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822B9D">
        <w:rPr>
          <w:rFonts w:ascii="Times New Roman" w:eastAsia="Calibri" w:hAnsi="Times New Roman" w:cs="Times New Roman"/>
          <w:kern w:val="2"/>
          <w:sz w:val="28"/>
          <w:szCs w:val="28"/>
        </w:rPr>
        <w:t>Генеральным планом на расчетный срок планируется:</w:t>
      </w:r>
    </w:p>
    <w:p w14:paraId="7AAE69FE" w14:textId="06467DEF" w:rsidR="00C31C75" w:rsidRPr="00242415" w:rsidRDefault="00C31C75" w:rsidP="00C31C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реконструкция   линий   ВЛ-35 </w:t>
      </w:r>
      <w:proofErr w:type="spellStart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кВ</w:t>
      </w:r>
      <w:proofErr w:type="spellEnd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«Вязовое – </w:t>
      </w:r>
      <w:proofErr w:type="spellStart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Стаканово</w:t>
      </w:r>
      <w:proofErr w:type="spellEnd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19E9A1D9" w14:textId="6DC787C6" w:rsidR="00C31C75" w:rsidRDefault="00C31C75" w:rsidP="00C31C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строительство участка линии ВЛ- 35 </w:t>
      </w:r>
      <w:proofErr w:type="spellStart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кВ</w:t>
      </w:r>
      <w:proofErr w:type="spellEnd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«Вязовое – </w:t>
      </w:r>
      <w:proofErr w:type="spellStart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Стаканово</w:t>
      </w:r>
      <w:proofErr w:type="spellEnd"/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».»;</w:t>
      </w:r>
    </w:p>
    <w:p w14:paraId="4620FEE6" w14:textId="6F9247AF" w:rsidR="004D2CBE" w:rsidRDefault="004D2CBE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подраздел 3.3.4. «Газоснабжение» изложить в следующей редакции:</w:t>
      </w:r>
    </w:p>
    <w:p w14:paraId="3E0E4005" w14:textId="77777777" w:rsidR="00D121AC" w:rsidRDefault="00D121AC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B185ECE" w14:textId="0A1DA002" w:rsidR="004D2CBE" w:rsidRPr="00504B7C" w:rsidRDefault="004D2CBE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9C61DE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«3.3.4. Газоснабжение</w:t>
      </w:r>
    </w:p>
    <w:p w14:paraId="0E94AC88" w14:textId="77777777" w:rsidR="004D2CBE" w:rsidRPr="004D2CBE" w:rsidRDefault="004D2CBE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20BE5668" w14:textId="714B2B75" w:rsidR="004D2CBE" w:rsidRDefault="004D2CBE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Газоснабжение муниципального образования «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Вышнеольховатский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Щигровского района Курской области осуществляется от ГРС г. Щигры.</w:t>
      </w:r>
    </w:p>
    <w:p w14:paraId="742866AA" w14:textId="53E69C11" w:rsidR="00AA7979" w:rsidRDefault="00AA7979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Система газоснабжения включает:</w:t>
      </w:r>
    </w:p>
    <w:p w14:paraId="3E595160" w14:textId="3DF0501D" w:rsidR="00AA7979" w:rsidRDefault="00AA7979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ГРПШ – 5 ед.;</w:t>
      </w:r>
    </w:p>
    <w:p w14:paraId="033AB49D" w14:textId="5754CAEB" w:rsidR="00AA7979" w:rsidRDefault="00AA7979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газопровод высокого давления 2-ой категории – 12992,41 пм;</w:t>
      </w:r>
    </w:p>
    <w:p w14:paraId="7FA02675" w14:textId="2F146B49" w:rsidR="00AA7979" w:rsidRDefault="00AA7979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газопровод низкого давления – 11911,88 пм.</w:t>
      </w:r>
    </w:p>
    <w:p w14:paraId="5A2C5B4F" w14:textId="77777777" w:rsidR="00AA7979" w:rsidRDefault="00AA7979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6B98D3B0" w14:textId="25D632F2" w:rsidR="00AA7979" w:rsidRPr="00AA7979" w:rsidRDefault="00AA7979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AA797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Таблица</w:t>
      </w:r>
      <w:r w:rsidR="00C6748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9</w:t>
      </w:r>
      <w:r w:rsidRPr="00AA797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. Характеристика ГРПШ муниципального образования «</w:t>
      </w:r>
      <w:proofErr w:type="spellStart"/>
      <w:r w:rsidRPr="00AA797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Вышнеольховатский</w:t>
      </w:r>
      <w:proofErr w:type="spellEnd"/>
      <w:r w:rsidRPr="00AA797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 сельсовет» Щигровского района Курской области</w:t>
      </w:r>
    </w:p>
    <w:p w14:paraId="06F93811" w14:textId="77777777" w:rsidR="00AA7979" w:rsidRDefault="00AA7979" w:rsidP="00FC29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562"/>
        <w:gridCol w:w="2776"/>
        <w:gridCol w:w="2080"/>
        <w:gridCol w:w="1702"/>
        <w:gridCol w:w="1941"/>
      </w:tblGrid>
      <w:tr w:rsidR="0000466A" w14:paraId="7C372AB1" w14:textId="77777777" w:rsidTr="00C67487">
        <w:trPr>
          <w:trHeight w:val="633"/>
        </w:trPr>
        <w:tc>
          <w:tcPr>
            <w:tcW w:w="562" w:type="dxa"/>
            <w:vAlign w:val="center"/>
          </w:tcPr>
          <w:p w14:paraId="2B0C2217" w14:textId="77777777" w:rsidR="0000466A" w:rsidRPr="00FC29B5" w:rsidRDefault="0000466A" w:rsidP="0000466A">
            <w:pPr>
              <w:jc w:val="center"/>
              <w:rPr>
                <w:b/>
                <w:bCs/>
              </w:rPr>
            </w:pPr>
            <w:r w:rsidRPr="00FC29B5">
              <w:rPr>
                <w:b/>
                <w:bCs/>
              </w:rPr>
              <w:t>№</w:t>
            </w:r>
          </w:p>
          <w:p w14:paraId="5C33D5F3" w14:textId="0B84A201" w:rsidR="0000466A" w:rsidRDefault="0000466A" w:rsidP="0000466A">
            <w:pPr>
              <w:jc w:val="center"/>
              <w:rPr>
                <w:rFonts w:eastAsia="Calibri"/>
                <w:kern w:val="2"/>
                <w:sz w:val="28"/>
                <w:szCs w:val="28"/>
              </w:rPr>
            </w:pPr>
            <w:r w:rsidRPr="00FC29B5">
              <w:rPr>
                <w:b/>
                <w:bCs/>
              </w:rPr>
              <w:t>п/п</w:t>
            </w:r>
          </w:p>
        </w:tc>
        <w:tc>
          <w:tcPr>
            <w:tcW w:w="2776" w:type="dxa"/>
            <w:vAlign w:val="center"/>
          </w:tcPr>
          <w:p w14:paraId="4BA3AFFB" w14:textId="7A47A513" w:rsidR="0000466A" w:rsidRDefault="0000466A" w:rsidP="0000466A">
            <w:pPr>
              <w:jc w:val="center"/>
              <w:rPr>
                <w:rFonts w:eastAsia="Calibri"/>
                <w:kern w:val="2"/>
                <w:sz w:val="28"/>
                <w:szCs w:val="28"/>
              </w:rPr>
            </w:pPr>
            <w:r w:rsidRPr="00FC29B5">
              <w:rPr>
                <w:b/>
                <w:bCs/>
                <w:color w:val="000000"/>
              </w:rPr>
              <w:t>Наименование объекта</w:t>
            </w:r>
          </w:p>
        </w:tc>
        <w:tc>
          <w:tcPr>
            <w:tcW w:w="2080" w:type="dxa"/>
            <w:vAlign w:val="center"/>
          </w:tcPr>
          <w:p w14:paraId="61A30ED1" w14:textId="241B7D17" w:rsidR="0000466A" w:rsidRPr="0000466A" w:rsidRDefault="0000466A" w:rsidP="0000466A">
            <w:pPr>
              <w:jc w:val="center"/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b/>
                <w:bCs/>
                <w:kern w:val="2"/>
              </w:rPr>
              <w:t>Местонахождение</w:t>
            </w:r>
            <w:r w:rsidRPr="0000466A">
              <w:rPr>
                <w:rFonts w:eastAsia="Calibri"/>
                <w:b/>
                <w:bCs/>
                <w:kern w:val="2"/>
              </w:rPr>
              <w:t xml:space="preserve"> объекта</w:t>
            </w:r>
          </w:p>
        </w:tc>
        <w:tc>
          <w:tcPr>
            <w:tcW w:w="1702" w:type="dxa"/>
            <w:vAlign w:val="center"/>
          </w:tcPr>
          <w:p w14:paraId="477C5193" w14:textId="3C87EC94" w:rsidR="0000466A" w:rsidRPr="0000466A" w:rsidRDefault="0000466A" w:rsidP="0000466A">
            <w:pPr>
              <w:jc w:val="center"/>
              <w:rPr>
                <w:rFonts w:eastAsia="Calibri"/>
                <w:b/>
                <w:bCs/>
                <w:kern w:val="2"/>
                <w:vertAlign w:val="superscript"/>
              </w:rPr>
            </w:pPr>
            <w:r w:rsidRPr="0000466A">
              <w:rPr>
                <w:rFonts w:eastAsia="Calibri"/>
                <w:b/>
                <w:bCs/>
                <w:kern w:val="2"/>
              </w:rPr>
              <w:t>Проектная мощность, м</w:t>
            </w:r>
            <w:r w:rsidRPr="0000466A">
              <w:rPr>
                <w:rFonts w:eastAsia="Calibri"/>
                <w:b/>
                <w:bCs/>
                <w:kern w:val="2"/>
                <w:vertAlign w:val="superscript"/>
              </w:rPr>
              <w:t>3</w:t>
            </w:r>
          </w:p>
        </w:tc>
        <w:tc>
          <w:tcPr>
            <w:tcW w:w="1941" w:type="dxa"/>
            <w:vAlign w:val="center"/>
          </w:tcPr>
          <w:p w14:paraId="07525297" w14:textId="09C18EB9" w:rsidR="0000466A" w:rsidRPr="0000466A" w:rsidRDefault="0000466A" w:rsidP="0000466A">
            <w:pPr>
              <w:jc w:val="center"/>
              <w:rPr>
                <w:rFonts w:eastAsia="Calibri"/>
                <w:b/>
                <w:bCs/>
                <w:kern w:val="2"/>
                <w:vertAlign w:val="superscript"/>
              </w:rPr>
            </w:pPr>
            <w:r>
              <w:rPr>
                <w:rFonts w:eastAsia="Calibri"/>
                <w:b/>
                <w:bCs/>
                <w:kern w:val="2"/>
              </w:rPr>
              <w:t>Эксплуатационная мощность</w:t>
            </w:r>
            <w:r w:rsidRPr="0000466A">
              <w:rPr>
                <w:rFonts w:eastAsia="Calibri"/>
                <w:b/>
                <w:bCs/>
                <w:kern w:val="2"/>
              </w:rPr>
              <w:t xml:space="preserve">, </w:t>
            </w:r>
            <w:r>
              <w:rPr>
                <w:rFonts w:eastAsia="Calibri"/>
                <w:b/>
                <w:bCs/>
                <w:kern w:val="2"/>
              </w:rPr>
              <w:t>м</w:t>
            </w:r>
            <w:r>
              <w:rPr>
                <w:rFonts w:eastAsia="Calibri"/>
                <w:b/>
                <w:bCs/>
                <w:kern w:val="2"/>
                <w:vertAlign w:val="superscript"/>
              </w:rPr>
              <w:t>3</w:t>
            </w:r>
          </w:p>
        </w:tc>
      </w:tr>
      <w:tr w:rsidR="0000466A" w14:paraId="6099595D" w14:textId="77777777" w:rsidTr="00C67487">
        <w:tc>
          <w:tcPr>
            <w:tcW w:w="562" w:type="dxa"/>
            <w:vAlign w:val="center"/>
          </w:tcPr>
          <w:p w14:paraId="6B6DBF36" w14:textId="618D1530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1</w:t>
            </w:r>
          </w:p>
        </w:tc>
        <w:tc>
          <w:tcPr>
            <w:tcW w:w="2776" w:type="dxa"/>
            <w:vAlign w:val="center"/>
          </w:tcPr>
          <w:p w14:paraId="6C4D5EA5" w14:textId="47EDD8EE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ГРПШ № 82 (ГРПШ-400-01)</w:t>
            </w:r>
          </w:p>
        </w:tc>
        <w:tc>
          <w:tcPr>
            <w:tcW w:w="2080" w:type="dxa"/>
            <w:vAlign w:val="center"/>
          </w:tcPr>
          <w:p w14:paraId="4A176C38" w14:textId="77777777" w:rsid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Курская область, Щигровский района, муниципальное образование «</w:t>
            </w:r>
            <w:proofErr w:type="spellStart"/>
            <w:r>
              <w:rPr>
                <w:rFonts w:eastAsia="Calibri"/>
                <w:kern w:val="2"/>
              </w:rPr>
              <w:t>Вышнеольховатский</w:t>
            </w:r>
            <w:proofErr w:type="spellEnd"/>
            <w:r>
              <w:rPr>
                <w:rFonts w:eastAsia="Calibri"/>
                <w:kern w:val="2"/>
              </w:rPr>
              <w:t xml:space="preserve"> сельсовет», </w:t>
            </w:r>
          </w:p>
          <w:p w14:paraId="6F34CCA9" w14:textId="466C76D4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 xml:space="preserve">д. </w:t>
            </w:r>
            <w:proofErr w:type="spellStart"/>
            <w:r>
              <w:rPr>
                <w:rFonts w:eastAsia="Calibri"/>
                <w:kern w:val="2"/>
              </w:rPr>
              <w:t>Коршуновка</w:t>
            </w:r>
            <w:proofErr w:type="spellEnd"/>
          </w:p>
        </w:tc>
        <w:tc>
          <w:tcPr>
            <w:tcW w:w="1702" w:type="dxa"/>
            <w:vAlign w:val="center"/>
          </w:tcPr>
          <w:p w14:paraId="579C5ED0" w14:textId="5011FD88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300</w:t>
            </w:r>
          </w:p>
        </w:tc>
        <w:tc>
          <w:tcPr>
            <w:tcW w:w="1941" w:type="dxa"/>
            <w:vAlign w:val="center"/>
          </w:tcPr>
          <w:p w14:paraId="24EE2F4D" w14:textId="1B1508AD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150</w:t>
            </w:r>
          </w:p>
        </w:tc>
      </w:tr>
      <w:tr w:rsidR="0000466A" w14:paraId="528DA5DB" w14:textId="77777777" w:rsidTr="00C67487">
        <w:tc>
          <w:tcPr>
            <w:tcW w:w="562" w:type="dxa"/>
            <w:vAlign w:val="center"/>
          </w:tcPr>
          <w:p w14:paraId="76062E0E" w14:textId="7C72C54D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lastRenderedPageBreak/>
              <w:t>2</w:t>
            </w:r>
          </w:p>
        </w:tc>
        <w:tc>
          <w:tcPr>
            <w:tcW w:w="2776" w:type="dxa"/>
            <w:vAlign w:val="center"/>
          </w:tcPr>
          <w:p w14:paraId="6621D727" w14:textId="4922199D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 w:rsidRPr="0000466A">
              <w:rPr>
                <w:rFonts w:eastAsia="Calibri"/>
                <w:kern w:val="2"/>
              </w:rPr>
              <w:t xml:space="preserve">ГРПШ № </w:t>
            </w:r>
            <w:r>
              <w:rPr>
                <w:rFonts w:eastAsia="Calibri"/>
                <w:kern w:val="2"/>
              </w:rPr>
              <w:t>93</w:t>
            </w:r>
            <w:r w:rsidRPr="0000466A">
              <w:rPr>
                <w:rFonts w:eastAsia="Calibri"/>
                <w:kern w:val="2"/>
              </w:rPr>
              <w:t xml:space="preserve"> (ГР</w:t>
            </w:r>
            <w:r>
              <w:rPr>
                <w:rFonts w:eastAsia="Calibri"/>
                <w:kern w:val="2"/>
              </w:rPr>
              <w:t>ГО</w:t>
            </w:r>
            <w:r w:rsidRPr="0000466A">
              <w:rPr>
                <w:rFonts w:eastAsia="Calibri"/>
                <w:kern w:val="2"/>
              </w:rPr>
              <w:t>-</w:t>
            </w:r>
            <w:r>
              <w:rPr>
                <w:rFonts w:eastAsia="Calibri"/>
                <w:kern w:val="2"/>
              </w:rPr>
              <w:t>5-00</w:t>
            </w:r>
            <w:r w:rsidRPr="0000466A">
              <w:rPr>
                <w:rFonts w:eastAsia="Calibri"/>
                <w:kern w:val="2"/>
              </w:rPr>
              <w:t>)</w:t>
            </w:r>
          </w:p>
        </w:tc>
        <w:tc>
          <w:tcPr>
            <w:tcW w:w="2080" w:type="dxa"/>
            <w:vAlign w:val="center"/>
          </w:tcPr>
          <w:p w14:paraId="2971AE15" w14:textId="77777777" w:rsidR="00AA7979" w:rsidRPr="00AA7979" w:rsidRDefault="00AA7979" w:rsidP="00AA7979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>Курская область, Щигровский района, муниципальное образование «</w:t>
            </w:r>
            <w:proofErr w:type="spellStart"/>
            <w:r w:rsidRPr="00AA7979">
              <w:rPr>
                <w:rFonts w:eastAsia="Calibri"/>
                <w:kern w:val="2"/>
              </w:rPr>
              <w:t>Вышнеольховатский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сельсовет», </w:t>
            </w:r>
          </w:p>
          <w:p w14:paraId="3B47EDFA" w14:textId="42A88F66" w:rsidR="0000466A" w:rsidRPr="0000466A" w:rsidRDefault="00AA7979" w:rsidP="00AA7979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с</w:t>
            </w:r>
            <w:r w:rsidRPr="00AA7979">
              <w:rPr>
                <w:rFonts w:eastAsia="Calibri"/>
                <w:kern w:val="2"/>
              </w:rPr>
              <w:t xml:space="preserve">. </w:t>
            </w:r>
            <w:proofErr w:type="spellStart"/>
            <w:r>
              <w:rPr>
                <w:rFonts w:eastAsia="Calibri"/>
                <w:kern w:val="2"/>
              </w:rPr>
              <w:t>Вышнеольховатое</w:t>
            </w:r>
            <w:proofErr w:type="spellEnd"/>
          </w:p>
        </w:tc>
        <w:tc>
          <w:tcPr>
            <w:tcW w:w="1702" w:type="dxa"/>
            <w:vAlign w:val="center"/>
          </w:tcPr>
          <w:p w14:paraId="51815E7F" w14:textId="619DA8DE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2270</w:t>
            </w:r>
          </w:p>
        </w:tc>
        <w:tc>
          <w:tcPr>
            <w:tcW w:w="1941" w:type="dxa"/>
            <w:vAlign w:val="center"/>
          </w:tcPr>
          <w:p w14:paraId="6B12FD55" w14:textId="52C7CDEE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210</w:t>
            </w:r>
          </w:p>
        </w:tc>
      </w:tr>
      <w:tr w:rsidR="0000466A" w14:paraId="66440FD5" w14:textId="77777777" w:rsidTr="00C67487">
        <w:tc>
          <w:tcPr>
            <w:tcW w:w="562" w:type="dxa"/>
            <w:vAlign w:val="center"/>
          </w:tcPr>
          <w:p w14:paraId="1F20A5B1" w14:textId="5A080645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3</w:t>
            </w:r>
          </w:p>
        </w:tc>
        <w:tc>
          <w:tcPr>
            <w:tcW w:w="2776" w:type="dxa"/>
            <w:vAlign w:val="center"/>
          </w:tcPr>
          <w:p w14:paraId="428136B1" w14:textId="65D8F78D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 w:rsidRPr="0000466A">
              <w:rPr>
                <w:rFonts w:eastAsia="Calibri"/>
                <w:kern w:val="2"/>
              </w:rPr>
              <w:t xml:space="preserve">ГРПШ № </w:t>
            </w:r>
            <w:r>
              <w:rPr>
                <w:rFonts w:eastAsia="Calibri"/>
                <w:kern w:val="2"/>
              </w:rPr>
              <w:t>120</w:t>
            </w:r>
            <w:r w:rsidRPr="0000466A">
              <w:rPr>
                <w:rFonts w:eastAsia="Calibri"/>
                <w:kern w:val="2"/>
              </w:rPr>
              <w:t xml:space="preserve"> (ГРПШ-</w:t>
            </w:r>
            <w:r>
              <w:rPr>
                <w:rFonts w:eastAsia="Calibri"/>
                <w:kern w:val="2"/>
              </w:rPr>
              <w:t>10МС</w:t>
            </w:r>
            <w:r w:rsidRPr="0000466A">
              <w:rPr>
                <w:rFonts w:eastAsia="Calibri"/>
                <w:kern w:val="2"/>
              </w:rPr>
              <w:t>)</w:t>
            </w:r>
          </w:p>
        </w:tc>
        <w:tc>
          <w:tcPr>
            <w:tcW w:w="2080" w:type="dxa"/>
            <w:vAlign w:val="center"/>
          </w:tcPr>
          <w:p w14:paraId="4F73EB4C" w14:textId="77777777" w:rsidR="00AA7979" w:rsidRPr="00AA7979" w:rsidRDefault="00AA7979" w:rsidP="00AA7979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>Курская область, Щигровский района, муниципальное образование «</w:t>
            </w:r>
            <w:proofErr w:type="spellStart"/>
            <w:r w:rsidRPr="00AA7979">
              <w:rPr>
                <w:rFonts w:eastAsia="Calibri"/>
                <w:kern w:val="2"/>
              </w:rPr>
              <w:t>Вышнеольховатский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сельсовет», </w:t>
            </w:r>
          </w:p>
          <w:p w14:paraId="721BF166" w14:textId="24A8D373" w:rsidR="0000466A" w:rsidRPr="0000466A" w:rsidRDefault="00AA7979" w:rsidP="00AA7979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д. </w:t>
            </w:r>
            <w:proofErr w:type="spellStart"/>
            <w:r>
              <w:rPr>
                <w:rFonts w:eastAsia="Calibri"/>
                <w:kern w:val="2"/>
              </w:rPr>
              <w:t>Зюзинка</w:t>
            </w:r>
            <w:proofErr w:type="spellEnd"/>
          </w:p>
        </w:tc>
        <w:tc>
          <w:tcPr>
            <w:tcW w:w="1702" w:type="dxa"/>
            <w:vAlign w:val="center"/>
          </w:tcPr>
          <w:p w14:paraId="3508D2BD" w14:textId="35E3128C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16</w:t>
            </w:r>
          </w:p>
        </w:tc>
        <w:tc>
          <w:tcPr>
            <w:tcW w:w="1941" w:type="dxa"/>
            <w:vAlign w:val="center"/>
          </w:tcPr>
          <w:p w14:paraId="2E8959BA" w14:textId="56340099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7</w:t>
            </w:r>
          </w:p>
        </w:tc>
      </w:tr>
      <w:tr w:rsidR="0000466A" w14:paraId="3F45036F" w14:textId="77777777" w:rsidTr="00C67487">
        <w:tc>
          <w:tcPr>
            <w:tcW w:w="562" w:type="dxa"/>
            <w:vAlign w:val="center"/>
          </w:tcPr>
          <w:p w14:paraId="5C20415C" w14:textId="00E5631B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4</w:t>
            </w:r>
          </w:p>
        </w:tc>
        <w:tc>
          <w:tcPr>
            <w:tcW w:w="2776" w:type="dxa"/>
            <w:vAlign w:val="center"/>
          </w:tcPr>
          <w:p w14:paraId="5C783E3D" w14:textId="38D600FC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 w:rsidRPr="0000466A">
              <w:rPr>
                <w:rFonts w:eastAsia="Calibri"/>
                <w:kern w:val="2"/>
              </w:rPr>
              <w:t xml:space="preserve">ГРПШ № </w:t>
            </w:r>
            <w:r>
              <w:rPr>
                <w:rFonts w:eastAsia="Calibri"/>
                <w:kern w:val="2"/>
              </w:rPr>
              <w:t>121</w:t>
            </w:r>
            <w:r w:rsidRPr="0000466A">
              <w:rPr>
                <w:rFonts w:eastAsia="Calibri"/>
                <w:kern w:val="2"/>
              </w:rPr>
              <w:t xml:space="preserve"> (ГРПШ-400-01)</w:t>
            </w:r>
          </w:p>
        </w:tc>
        <w:tc>
          <w:tcPr>
            <w:tcW w:w="2080" w:type="dxa"/>
            <w:vAlign w:val="center"/>
          </w:tcPr>
          <w:p w14:paraId="1345DA5B" w14:textId="77777777" w:rsidR="00AA7979" w:rsidRPr="00AA7979" w:rsidRDefault="00AA7979" w:rsidP="00AA7979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>Курская область, Щигровский района, муниципальное образование «</w:t>
            </w:r>
            <w:proofErr w:type="spellStart"/>
            <w:r w:rsidRPr="00AA7979">
              <w:rPr>
                <w:rFonts w:eastAsia="Calibri"/>
                <w:kern w:val="2"/>
              </w:rPr>
              <w:t>Вышнеольховатский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сельсовет», </w:t>
            </w:r>
          </w:p>
          <w:p w14:paraId="0BF87F82" w14:textId="2F01DFAD" w:rsidR="0000466A" w:rsidRPr="0000466A" w:rsidRDefault="00AA7979" w:rsidP="00AA7979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д. </w:t>
            </w:r>
            <w:proofErr w:type="spellStart"/>
            <w:r w:rsidRPr="00AA7979">
              <w:rPr>
                <w:rFonts w:eastAsia="Calibri"/>
                <w:kern w:val="2"/>
              </w:rPr>
              <w:t>Зюзинка</w:t>
            </w:r>
            <w:proofErr w:type="spellEnd"/>
          </w:p>
        </w:tc>
        <w:tc>
          <w:tcPr>
            <w:tcW w:w="1702" w:type="dxa"/>
            <w:vAlign w:val="center"/>
          </w:tcPr>
          <w:p w14:paraId="57404D6E" w14:textId="312B8C1B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300</w:t>
            </w:r>
          </w:p>
        </w:tc>
        <w:tc>
          <w:tcPr>
            <w:tcW w:w="1941" w:type="dxa"/>
            <w:vAlign w:val="center"/>
          </w:tcPr>
          <w:p w14:paraId="58E75F6F" w14:textId="58357A85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77</w:t>
            </w:r>
          </w:p>
        </w:tc>
      </w:tr>
      <w:tr w:rsidR="0000466A" w14:paraId="5952DC3A" w14:textId="77777777" w:rsidTr="00C67487">
        <w:tc>
          <w:tcPr>
            <w:tcW w:w="562" w:type="dxa"/>
            <w:vAlign w:val="center"/>
          </w:tcPr>
          <w:p w14:paraId="55A1988F" w14:textId="7B17B4B5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5</w:t>
            </w:r>
          </w:p>
        </w:tc>
        <w:tc>
          <w:tcPr>
            <w:tcW w:w="2776" w:type="dxa"/>
            <w:vAlign w:val="center"/>
          </w:tcPr>
          <w:p w14:paraId="33667A9F" w14:textId="713D353F" w:rsidR="0000466A" w:rsidRPr="0000466A" w:rsidRDefault="0000466A" w:rsidP="0000466A">
            <w:pPr>
              <w:jc w:val="center"/>
              <w:rPr>
                <w:rFonts w:eastAsia="Calibri"/>
                <w:kern w:val="2"/>
              </w:rPr>
            </w:pPr>
            <w:r w:rsidRPr="0000466A">
              <w:rPr>
                <w:rFonts w:eastAsia="Calibri"/>
                <w:kern w:val="2"/>
              </w:rPr>
              <w:t xml:space="preserve">ГРПШ № </w:t>
            </w:r>
            <w:r>
              <w:rPr>
                <w:rFonts w:eastAsia="Calibri"/>
                <w:kern w:val="2"/>
              </w:rPr>
              <w:t>122</w:t>
            </w:r>
            <w:r w:rsidRPr="0000466A">
              <w:rPr>
                <w:rFonts w:eastAsia="Calibri"/>
                <w:kern w:val="2"/>
              </w:rPr>
              <w:t xml:space="preserve"> (ГРПШ-</w:t>
            </w:r>
            <w:r>
              <w:rPr>
                <w:rFonts w:eastAsia="Calibri"/>
                <w:kern w:val="2"/>
              </w:rPr>
              <w:t>10МС</w:t>
            </w:r>
            <w:r w:rsidRPr="0000466A">
              <w:rPr>
                <w:rFonts w:eastAsia="Calibri"/>
                <w:kern w:val="2"/>
              </w:rPr>
              <w:t>)</w:t>
            </w:r>
          </w:p>
        </w:tc>
        <w:tc>
          <w:tcPr>
            <w:tcW w:w="2080" w:type="dxa"/>
            <w:vAlign w:val="center"/>
          </w:tcPr>
          <w:p w14:paraId="6E84E6B8" w14:textId="77777777" w:rsidR="00AA7979" w:rsidRPr="00AA7979" w:rsidRDefault="00AA7979" w:rsidP="00AA7979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>Курская область, Щигровский района, муниципальное образование «</w:t>
            </w:r>
            <w:proofErr w:type="spellStart"/>
            <w:r w:rsidRPr="00AA7979">
              <w:rPr>
                <w:rFonts w:eastAsia="Calibri"/>
                <w:kern w:val="2"/>
              </w:rPr>
              <w:t>Вышнеольховатский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сельсовет», </w:t>
            </w:r>
          </w:p>
          <w:p w14:paraId="7D7AE2FA" w14:textId="3C01D4B2" w:rsidR="0000466A" w:rsidRPr="0000466A" w:rsidRDefault="00AA7979" w:rsidP="00AA7979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д. </w:t>
            </w:r>
            <w:proofErr w:type="spellStart"/>
            <w:r w:rsidRPr="00AA7979">
              <w:rPr>
                <w:rFonts w:eastAsia="Calibri"/>
                <w:kern w:val="2"/>
              </w:rPr>
              <w:t>Зюзинка</w:t>
            </w:r>
            <w:proofErr w:type="spellEnd"/>
          </w:p>
        </w:tc>
        <w:tc>
          <w:tcPr>
            <w:tcW w:w="1702" w:type="dxa"/>
            <w:vAlign w:val="center"/>
          </w:tcPr>
          <w:p w14:paraId="6E627A04" w14:textId="232AE4A6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90</w:t>
            </w:r>
          </w:p>
        </w:tc>
        <w:tc>
          <w:tcPr>
            <w:tcW w:w="1941" w:type="dxa"/>
            <w:vAlign w:val="center"/>
          </w:tcPr>
          <w:p w14:paraId="52EFEC8E" w14:textId="177519CD" w:rsidR="0000466A" w:rsidRPr="0000466A" w:rsidRDefault="00AA7979" w:rsidP="0000466A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14</w:t>
            </w:r>
          </w:p>
        </w:tc>
      </w:tr>
    </w:tbl>
    <w:p w14:paraId="2CDAA915" w14:textId="77777777" w:rsidR="00242415" w:rsidRDefault="00242415" w:rsidP="002424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31B04577" w14:textId="0BE610A9" w:rsidR="0000466A" w:rsidRPr="00FC29B5" w:rsidRDefault="00242415" w:rsidP="002424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Генеральным планом на расчетный срок предлагается </w:t>
      </w:r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строительство газопровода отвода высокого давления и газорегуляторных пунктов в д.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Pr="00242415">
        <w:rPr>
          <w:rFonts w:ascii="Times New Roman" w:eastAsia="Calibri" w:hAnsi="Times New Roman" w:cs="Times New Roman"/>
          <w:kern w:val="2"/>
          <w:sz w:val="28"/>
          <w:szCs w:val="28"/>
        </w:rPr>
        <w:t>Осиновка и д. Рудка</w:t>
      </w:r>
      <w:r w:rsidR="00AA7979" w:rsidRPr="00AA7979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6D8A631E" w14:textId="75F13A66" w:rsidR="00FC29B5" w:rsidRPr="00FC29B5" w:rsidRDefault="00FC29B5" w:rsidP="00FC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9C61D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подраздел </w:t>
      </w:r>
      <w:r w:rsidR="00504B7C" w:rsidRPr="009C61D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3.3</w:t>
      </w:r>
      <w:r w:rsidRPr="009C61D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</w:t>
      </w:r>
      <w:r w:rsidR="00504B7C" w:rsidRPr="009C61D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5</w:t>
      </w:r>
      <w:r w:rsidRPr="009C61D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«Связь»</w:t>
      </w:r>
      <w:r w:rsidRPr="009C61DE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  <w:r w:rsidRPr="009C61D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изложить в следующей редакции:</w:t>
      </w:r>
      <w:r w:rsidRPr="00FC29B5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</w:p>
    <w:p w14:paraId="71096191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0FF0F8A1" w14:textId="72F80AF2" w:rsidR="00FC29B5" w:rsidRPr="00FC29B5" w:rsidRDefault="00FC29B5" w:rsidP="00AA797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</w:t>
      </w:r>
      <w:r w:rsidR="00AA7979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3</w:t>
      </w: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  <w:r w:rsidR="00504B7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3</w:t>
      </w: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</w:t>
      </w:r>
      <w:r w:rsidR="00504B7C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5</w:t>
      </w: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. Связь. Радиовещание. Телевидение</w:t>
      </w:r>
    </w:p>
    <w:p w14:paraId="2A7F0332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65AA4C4F" w14:textId="77777777" w:rsidR="00FC29B5" w:rsidRDefault="00FC29B5" w:rsidP="00822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Телефонная связь</w:t>
      </w:r>
    </w:p>
    <w:p w14:paraId="20044103" w14:textId="77777777" w:rsidR="00822B9D" w:rsidRPr="00FC29B5" w:rsidRDefault="00822B9D" w:rsidP="00822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513E66EA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14:paraId="61FEEE48" w14:textId="0243F86F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Телефонизировано муниципальное образование «</w:t>
      </w:r>
      <w:proofErr w:type="spellStart"/>
      <w:r w:rsidR="00504B7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Вышнеольховатский</w:t>
      </w:r>
      <w:proofErr w:type="spellEnd"/>
      <w:r w:rsidR="00504B7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сельсовет» </w:t>
      </w:r>
      <w:r w:rsidR="00504B7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Щигровского</w:t>
      </w: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района Курской области от районного узла связи.</w:t>
      </w:r>
    </w:p>
    <w:p w14:paraId="0C0820BE" w14:textId="77777777" w:rsid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Услуги мобильной связи представляются следующими операторами: Курский филиал ПАО «ВымпелКом» (</w:t>
      </w:r>
      <w:proofErr w:type="spellStart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БиЛайн</w:t>
      </w:r>
      <w:proofErr w:type="spellEnd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), Курский филиал ООО «МТС», Курский филиал ЗАО «</w:t>
      </w:r>
      <w:proofErr w:type="spellStart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Мегакон</w:t>
      </w:r>
      <w:proofErr w:type="spellEnd"/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» (Мегафон) и Курский филиал ООО «Т2 Мобайл» (Теле-2).</w:t>
      </w:r>
    </w:p>
    <w:p w14:paraId="79729128" w14:textId="77777777" w:rsidR="00822B9D" w:rsidRPr="00FC29B5" w:rsidRDefault="00822B9D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2EDCD1AC" w14:textId="77777777" w:rsidR="00FC29B5" w:rsidRDefault="00FC29B5" w:rsidP="00822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Телевидение, радиовещание</w:t>
      </w:r>
    </w:p>
    <w:p w14:paraId="60B8C925" w14:textId="77777777" w:rsidR="00822B9D" w:rsidRPr="00FC29B5" w:rsidRDefault="00822B9D" w:rsidP="00822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6864733F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Телевизионное вещание осуществляется по цифровым эфирным </w:t>
      </w: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сигналам: Первый канал, РОССИЯ, ТВЦ, НТВ.</w:t>
      </w:r>
    </w:p>
    <w:p w14:paraId="70A627D4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Цифровое эфирное вещание представлено двадцатью теле- и тремя радиоканалами:</w:t>
      </w:r>
    </w:p>
    <w:p w14:paraId="3152D818" w14:textId="038C17EB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</w:t>
      </w:r>
      <w:r w:rsidR="00D85F2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5238CFBC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Радиоканалы: «Вести FM», «Маяк», «Радио России».</w:t>
      </w:r>
    </w:p>
    <w:p w14:paraId="68862FEB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Проводное радиовещание отсутствует.</w:t>
      </w:r>
    </w:p>
    <w:p w14:paraId="7EE9354A" w14:textId="77777777" w:rsid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100 %.</w:t>
      </w:r>
    </w:p>
    <w:p w14:paraId="488B751D" w14:textId="77777777" w:rsidR="00822B9D" w:rsidRPr="00FC29B5" w:rsidRDefault="00822B9D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53AE5FCD" w14:textId="77777777" w:rsidR="00FC29B5" w:rsidRDefault="00FC29B5" w:rsidP="00822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  <w:t>Проектные предложения</w:t>
      </w:r>
    </w:p>
    <w:p w14:paraId="31A3B2B3" w14:textId="77777777" w:rsidR="00822B9D" w:rsidRPr="00FC29B5" w:rsidRDefault="00822B9D" w:rsidP="00822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/>
        </w:rPr>
      </w:pPr>
    </w:p>
    <w:p w14:paraId="639E287E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Для развития системы телефонной связи Генеральным планом на расчетный срок предусматривается:</w:t>
      </w:r>
    </w:p>
    <w:p w14:paraId="45844EA0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переход на цифровые АТС, обновление технической базы;</w:t>
      </w:r>
    </w:p>
    <w:p w14:paraId="7FC93CB1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мероприятий по организации качественной мобильной связи покрытия территории поселения;</w:t>
      </w:r>
    </w:p>
    <w:p w14:paraId="662A5A12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проведение интернета к общественно-деловой застройке и к индивидуальным домовладениям;</w:t>
      </w:r>
    </w:p>
    <w:p w14:paraId="01CE437A" w14:textId="77777777" w:rsidR="00FC29B5" w:rsidRP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FC29B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прокладка дополнительных слаботочных сетей к местам застройки жилищного фонда.»;</w:t>
      </w:r>
    </w:p>
    <w:p w14:paraId="5628A049" w14:textId="0D8CD2F2" w:rsidR="00FC29B5" w:rsidRDefault="008528ED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</w:t>
      </w:r>
      <w:r w:rsidR="00FC29B5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) </w:t>
      </w:r>
      <w:r w:rsidR="00224881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дополнить </w:t>
      </w:r>
      <w:r w:rsidR="00FC29B5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подраздел</w:t>
      </w:r>
      <w:r w:rsidR="00224881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ом</w:t>
      </w:r>
      <w:r w:rsidR="00FC29B5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="00224881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3</w:t>
      </w:r>
      <w:r w:rsidR="00FC29B5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  <w:r w:rsidR="00822B9D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4</w:t>
      </w:r>
      <w:r w:rsidR="00FC29B5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 «Санитарная очистка территории. Размещение кладбищ»</w:t>
      </w:r>
      <w:r w:rsidR="00224881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следующего содержания</w:t>
      </w:r>
      <w:r w:rsidR="00FC29B5"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:</w:t>
      </w:r>
    </w:p>
    <w:p w14:paraId="798FA82D" w14:textId="77777777" w:rsidR="00822B9D" w:rsidRPr="00822B9D" w:rsidRDefault="00822B9D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138284B7" w14:textId="50A17ABC" w:rsidR="00224881" w:rsidRPr="00822B9D" w:rsidRDefault="00822B9D" w:rsidP="0022488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</w:pPr>
      <w:r w:rsidRPr="00822B9D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«</w:t>
      </w:r>
      <w:r w:rsidR="00224881" w:rsidRPr="00822B9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3.</w:t>
      </w:r>
      <w:r w:rsidRPr="00822B9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4</w:t>
      </w:r>
      <w:r w:rsidR="00224881" w:rsidRPr="00822B9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. Санитарная очистка территории. Размещение кладбищ</w:t>
      </w:r>
    </w:p>
    <w:p w14:paraId="49E84FFA" w14:textId="77777777" w:rsidR="00224881" w:rsidRPr="00224881" w:rsidRDefault="00224881" w:rsidP="0022488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highlight w:val="yellow"/>
          <w:lang w:eastAsia="ru-RU"/>
        </w:rPr>
      </w:pPr>
    </w:p>
    <w:p w14:paraId="1DB8CE41" w14:textId="54D033CA" w:rsidR="003E2559" w:rsidRPr="003E2559" w:rsidRDefault="003E2559" w:rsidP="003E255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комплекс мероприятий по санитарной очистке муниципального образования «</w:t>
      </w:r>
      <w:proofErr w:type="spellStart"/>
      <w:r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Вышнеольховатский</w:t>
      </w:r>
      <w:proofErr w:type="spellEnd"/>
      <w:r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сельсовет» Щигровского района Курской области вход</w:t>
      </w: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и</w:t>
      </w:r>
      <w:r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т сбор, удаление, обеззараживание с последующей утилизацией </w:t>
      </w:r>
      <w:r w:rsidR="007478AB" w:rsidRPr="007478AB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отходов производства и потребления</w:t>
      </w:r>
      <w:r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. </w:t>
      </w:r>
    </w:p>
    <w:p w14:paraId="55CD448A" w14:textId="5D628CCF" w:rsidR="003E2559" w:rsidRPr="003E2559" w:rsidRDefault="003E2559" w:rsidP="003E255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Сбор твердых коммунальных отходов предусматривается в металлические контейнеры, которые устанавливаются на специальных площадках, не более 5 контейнеров на площадку для обслуживания групп жилых домов и общественных зданий.</w:t>
      </w:r>
    </w:p>
    <w:p w14:paraId="231EC8C7" w14:textId="2FB4B5FE" w:rsidR="00FC29B5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7478AB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Вывоз </w:t>
      </w:r>
      <w:bookmarkStart w:id="16" w:name="_Hlk152064663"/>
      <w:r w:rsidR="00224881" w:rsidRPr="007478AB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твердых коммунальных отходов</w:t>
      </w:r>
      <w:r w:rsidRPr="007478AB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bookmarkEnd w:id="16"/>
      <w:r w:rsidRPr="007478AB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осуществляется на полигон ТБО АО «САБ по уборке г. Курска» в д. Чаплыгина муниципального образования «Пашковский сельсовет» Курского района Курской области.</w:t>
      </w:r>
    </w:p>
    <w:p w14:paraId="6D561832" w14:textId="77777777" w:rsidR="00224881" w:rsidRPr="00FC29B5" w:rsidRDefault="00224881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4DA26587" w14:textId="77777777" w:rsidR="003E2559" w:rsidRDefault="00FC29B5" w:rsidP="00822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3E2559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</w:rPr>
        <w:t>Размещение кладбищ</w:t>
      </w:r>
    </w:p>
    <w:p w14:paraId="6AF862AC" w14:textId="78938000" w:rsidR="00224881" w:rsidRPr="003E2559" w:rsidRDefault="00FC29B5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</w:p>
    <w:p w14:paraId="395936A6" w14:textId="7AC1D19D" w:rsidR="00224881" w:rsidRDefault="00224881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На территории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Вышнеольховатский</w:t>
      </w:r>
      <w:proofErr w:type="spellEnd"/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сельсовет» Щигровского района Курской области </w:t>
      </w:r>
      <w:r w:rsid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расположено два </w:t>
      </w:r>
      <w:r w:rsid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 xml:space="preserve">кладбища в с. </w:t>
      </w:r>
      <w:proofErr w:type="spellStart"/>
      <w:r w:rsidR="003E2559"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Вышнеольховатое</w:t>
      </w:r>
      <w:proofErr w:type="spellEnd"/>
      <w:r w:rsid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площадью 2,5 га и в </w:t>
      </w:r>
      <w:r w:rsidR="003E2559"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д.</w:t>
      </w:r>
      <w:r w:rsid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</w:t>
      </w:r>
      <w:r w:rsidR="003E2559" w:rsidRP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Рудка</w:t>
      </w:r>
      <w:r w:rsidR="003E2559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площадью 0,6 га.»;</w:t>
      </w:r>
    </w:p>
    <w:bookmarkEnd w:id="8"/>
    <w:p w14:paraId="5A397513" w14:textId="09B184ED" w:rsidR="00FC29B5" w:rsidRPr="00FC29B5" w:rsidRDefault="008528ED" w:rsidP="00FC29B5">
      <w:pPr>
        <w:spacing w:after="0" w:line="24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подраздел </w:t>
      </w:r>
      <w:r w:rsidR="00822B9D" w:rsidRPr="00822B9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C29B5" w:rsidRPr="00822B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2B9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22B9D" w:rsidRPr="00822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мероприятий по развитию функционально-планировочной</w:t>
      </w:r>
      <w:r w:rsidR="0082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B9D" w:rsidRPr="00822B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 территории. Обоснование предложений по территориальному планированию, этапы их реализации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822B9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</w:t>
      </w:r>
      <w:r w:rsidR="00FC29B5"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94D45F2" w14:textId="77777777" w:rsidR="00FC29B5" w:rsidRPr="00FC29B5" w:rsidRDefault="00FC29B5" w:rsidP="00FC29B5">
      <w:pPr>
        <w:spacing w:after="0" w:line="24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DB7FFA" w14:textId="3E81F514" w:rsidR="00ED7D1B" w:rsidRPr="00C8549D" w:rsidRDefault="00FC29B5" w:rsidP="00822B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D7D1B" w:rsidRPr="00C8549D" w:rsidSect="006B3219">
          <w:headerReference w:type="first" r:id="rId10"/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FC29B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22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22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FC29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</w:p>
    <w:p w14:paraId="3A4741B2" w14:textId="067C9C8C" w:rsidR="00FC29B5" w:rsidRPr="00D3440F" w:rsidRDefault="00FC29B5" w:rsidP="00FC29B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</w:pPr>
      <w:r w:rsidRPr="00D3440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standardContextual"/>
        </w:rPr>
        <w:lastRenderedPageBreak/>
        <w:t>«</w:t>
      </w:r>
      <w:r w:rsidRPr="00D344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>Таблица</w:t>
      </w:r>
      <w:r w:rsidR="00C4304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 xml:space="preserve"> 10</w:t>
      </w:r>
      <w:r w:rsidRPr="00D344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>.</w:t>
      </w:r>
      <w:r w:rsidRPr="00D3440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  <w14:ligatures w14:val="standardContextual"/>
        </w:rPr>
        <w:t xml:space="preserve"> </w:t>
      </w:r>
      <w:r w:rsidRPr="00D344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  <w:t>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p w14:paraId="5AB02C91" w14:textId="77777777" w:rsidR="00FC29B5" w:rsidRPr="00D3440F" w:rsidRDefault="00FC29B5" w:rsidP="00FC29B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  <w14:ligatures w14:val="standardContextual"/>
        </w:rPr>
      </w:pPr>
    </w:p>
    <w:tbl>
      <w:tblPr>
        <w:tblW w:w="1465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693"/>
        <w:gridCol w:w="2127"/>
        <w:gridCol w:w="2409"/>
        <w:gridCol w:w="1980"/>
        <w:gridCol w:w="2409"/>
        <w:gridCol w:w="2327"/>
      </w:tblGrid>
      <w:tr w:rsidR="00FC29B5" w:rsidRPr="00D3440F" w14:paraId="61AF3864" w14:textId="77777777" w:rsidTr="00C56FF4">
        <w:trPr>
          <w:trHeight w:val="61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AADE3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№</w:t>
            </w:r>
          </w:p>
          <w:p w14:paraId="35DDB6EE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F9DA8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Наименование 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FFDA9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Место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нахождение объекта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32F1C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Характеристика объекта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3229C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3818F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DF7FA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FC29B5" w:rsidRPr="00D3440F" w14:paraId="6AFD6E61" w14:textId="77777777" w:rsidTr="00C56FF4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336DD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C6A4A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686F4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41209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4C37B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C01DA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FDC90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zh-CN"/>
                <w14:ligatures w14:val="standardContextual"/>
              </w:rPr>
              <w:t>7</w:t>
            </w:r>
          </w:p>
        </w:tc>
      </w:tr>
      <w:tr w:rsidR="00FC29B5" w:rsidRPr="00D3440F" w14:paraId="36ABCEFA" w14:textId="77777777" w:rsidTr="00B84FAB">
        <w:trPr>
          <w:trHeight w:val="82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078ED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 xml:space="preserve">Планируемые объекты местного значения в области </w:t>
            </w:r>
            <w:r w:rsidRPr="009E77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культурно-бытово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го обслуживания населения</w:t>
            </w:r>
          </w:p>
        </w:tc>
      </w:tr>
      <w:tr w:rsidR="00FC29B5" w:rsidRPr="00D3440F" w14:paraId="37A837AA" w14:textId="77777777" w:rsidTr="00C56FF4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00D1B" w14:textId="77777777" w:rsidR="00FC29B5" w:rsidRPr="00D3440F" w:rsidRDefault="00FC29B5" w:rsidP="00BE6DA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99FEE" w14:textId="1975F6BE" w:rsidR="00FC29B5" w:rsidRPr="00D3440F" w:rsidRDefault="00C56FF4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МКУК «</w:t>
            </w:r>
            <w:proofErr w:type="spellStart"/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сельский Дом культуры» </w:t>
            </w:r>
            <w:r w:rsidR="00FC29B5"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реконструкция</w:t>
            </w:r>
            <w:r w:rsidR="00FC29B5"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)</w:t>
            </w:r>
            <w:r w:rsidR="00FC29B5" w:rsidRPr="000C4C82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ab/>
            </w:r>
          </w:p>
          <w:p w14:paraId="31F90FA1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966BC" w14:textId="77777777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41471812" w14:textId="6F51CF91" w:rsidR="00FC29B5" w:rsidRPr="00D3440F" w:rsidRDefault="00C56FF4" w:rsidP="00B84F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</w:t>
            </w:r>
            <w:r w:rsidR="00FC29B5"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район, муниципальное образование</w:t>
            </w:r>
          </w:p>
          <w:p w14:paraId="5F733D8F" w14:textId="4C32C38F" w:rsidR="00FC29B5" w:rsidRPr="00D3440F" w:rsidRDefault="00FC29B5" w:rsidP="00B84F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630D7AAD" w14:textId="57765FE7" w:rsidR="00FC29B5" w:rsidRPr="00D3440F" w:rsidRDefault="00C56FF4" w:rsidP="00B84FAB">
            <w:pPr>
              <w:spacing w:after="0" w:line="240" w:lineRule="auto"/>
              <w:ind w:right="36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Апухтина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835FD" w14:textId="77765E09" w:rsidR="00FC29B5" w:rsidRPr="00D3440F" w:rsidRDefault="00C56FF4" w:rsidP="00B84FAB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BD70A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D3440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659A4F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 определено в соответствии с СП 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DB652" w14:textId="77777777" w:rsidR="00FC29B5" w:rsidRPr="00D3440F" w:rsidRDefault="00FC29B5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  <w14:ligatures w14:val="standardContextual"/>
              </w:rPr>
            </w:pPr>
            <w:r w:rsidRPr="00D3440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tr w:rsidR="00C56FF4" w:rsidRPr="00D3440F" w14:paraId="319C7DDC" w14:textId="77777777" w:rsidTr="00C56FF4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BA97C" w14:textId="77777777" w:rsidR="00C56FF4" w:rsidRPr="00D3440F" w:rsidRDefault="00C56FF4" w:rsidP="00BE6DA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1BEC1" w14:textId="27633BFE" w:rsidR="00C56FF4" w:rsidRPr="00C56FF4" w:rsidRDefault="00C56FF4" w:rsidP="00C56FF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Б</w:t>
            </w: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я 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BCA2E" w14:textId="77777777" w:rsidR="00C56FF4" w:rsidRPr="00C56FF4" w:rsidRDefault="00C56FF4" w:rsidP="00C56F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0AB82A4B" w14:textId="77777777" w:rsidR="00C56FF4" w:rsidRPr="00C56FF4" w:rsidRDefault="00C56FF4" w:rsidP="00C56F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563B4215" w14:textId="77777777" w:rsidR="00C56FF4" w:rsidRPr="00C56FF4" w:rsidRDefault="00C56FF4" w:rsidP="00C56F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4CDFE19B" w14:textId="3A62FA5E" w:rsidR="00C56FF4" w:rsidRPr="00D3440F" w:rsidRDefault="00C56FF4" w:rsidP="00C56F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Апухтина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DBF0" w14:textId="3C548FF9" w:rsidR="00C56FF4" w:rsidRDefault="00C56FF4" w:rsidP="00B84FAB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5DDA" w14:textId="5DFF7B68" w:rsidR="00C56FF4" w:rsidRPr="00D3440F" w:rsidRDefault="00196B00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561F6" w14:textId="40E3358E" w:rsidR="00C56FF4" w:rsidRPr="00D3440F" w:rsidRDefault="00C56FF4" w:rsidP="00B84FA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 определено в соответствии с СП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C5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C1E8A" w14:textId="20E2F15E" w:rsidR="00C56FF4" w:rsidRPr="00D3440F" w:rsidRDefault="00C56FF4" w:rsidP="00B84FA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C56F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tr w:rsidR="00C56FF4" w:rsidRPr="00D3440F" w14:paraId="4ACCC45F" w14:textId="77777777" w:rsidTr="00C56FF4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5D8E3" w14:textId="77777777" w:rsidR="00C56FF4" w:rsidRPr="00D3440F" w:rsidRDefault="00C56FF4" w:rsidP="00C56FF4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  <w:bookmarkStart w:id="17" w:name="_Hlk152068310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DFF98" w14:textId="77777777" w:rsidR="00C56FF4" w:rsidRDefault="00C56FF4" w:rsidP="00C56FF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Т</w:t>
            </w: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оргово-развлекательн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ый</w:t>
            </w: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комплекс</w:t>
            </w:r>
          </w:p>
          <w:p w14:paraId="1E5E6A03" w14:textId="1C22D3D1" w:rsidR="005C1ABC" w:rsidRPr="000C4C82" w:rsidRDefault="005C1ABC" w:rsidP="00C56FF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E1EBB" w14:textId="77777777" w:rsidR="00C56FF4" w:rsidRPr="00C56FF4" w:rsidRDefault="00C56FF4" w:rsidP="00C56F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172DAA80" w14:textId="77777777" w:rsidR="00C56FF4" w:rsidRPr="00C56FF4" w:rsidRDefault="00C56FF4" w:rsidP="00C56F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4DF2BDAD" w14:textId="77777777" w:rsidR="00C56FF4" w:rsidRPr="00C56FF4" w:rsidRDefault="00C56FF4" w:rsidP="00C56F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2715BE26" w14:textId="46F60243" w:rsidR="00C56FF4" w:rsidRPr="00D3440F" w:rsidRDefault="00C56FF4" w:rsidP="00C56F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с. </w:t>
            </w:r>
            <w:proofErr w:type="spellStart"/>
            <w:r w:rsidRPr="00C56FF4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Вышнеольховатое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C6F1B" w14:textId="18F6F289" w:rsidR="00C56FF4" w:rsidRPr="00D3440F" w:rsidRDefault="005C1ABC" w:rsidP="00C56FF4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F143C" w14:textId="7CD23E65" w:rsidR="00C56FF4" w:rsidRPr="00D3440F" w:rsidRDefault="00196B00" w:rsidP="00C56FF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08D3" w14:textId="4028C137" w:rsidR="00C56FF4" w:rsidRPr="00D3440F" w:rsidRDefault="00C56FF4" w:rsidP="00C56FF4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 определено в соответствии с СП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C5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8E59" w14:textId="3D534BC0" w:rsidR="00C56FF4" w:rsidRPr="00D3440F" w:rsidRDefault="00C56FF4" w:rsidP="00C56FF4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C56F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bookmarkEnd w:id="17"/>
      <w:tr w:rsidR="005C1ABC" w:rsidRPr="00D3440F" w14:paraId="5DA11F38" w14:textId="77777777" w:rsidTr="00C56FF4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F3879" w14:textId="77777777" w:rsidR="005C1ABC" w:rsidRPr="00D3440F" w:rsidRDefault="005C1ABC" w:rsidP="005C1ABC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EB4D0" w14:textId="77777777" w:rsidR="005C1ABC" w:rsidRDefault="005C1ABC" w:rsidP="005C1A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М</w:t>
            </w: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агазин товаров повседневного спроса </w:t>
            </w:r>
          </w:p>
          <w:p w14:paraId="41E6348D" w14:textId="4781A295" w:rsidR="005C1ABC" w:rsidRPr="000C4C82" w:rsidRDefault="005C1ABC" w:rsidP="005C1A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5074F" w14:textId="77777777" w:rsidR="005C1ABC" w:rsidRPr="005C1ABC" w:rsidRDefault="005C1ABC" w:rsidP="005C1A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085648CE" w14:textId="77777777" w:rsidR="005C1ABC" w:rsidRPr="005C1ABC" w:rsidRDefault="005C1ABC" w:rsidP="005C1A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7133C360" w14:textId="77777777" w:rsidR="005C1ABC" w:rsidRPr="005C1ABC" w:rsidRDefault="005C1ABC" w:rsidP="005C1A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377AE0B6" w14:textId="69DB3115" w:rsidR="005C1ABC" w:rsidRPr="00D3440F" w:rsidRDefault="005C1ABC" w:rsidP="005C1A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с. </w:t>
            </w:r>
            <w:proofErr w:type="spellStart"/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Вышнеольховатое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62CED" w14:textId="77777777" w:rsidR="005C1ABC" w:rsidRDefault="005C1ABC" w:rsidP="005C1ABC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М</w:t>
            </w: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ощность 60 м</w:t>
            </w: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  <w:vertAlign w:val="superscript"/>
              </w:rPr>
              <w:t>2</w:t>
            </w: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торговой площади с предприятием бытового обслуживания </w:t>
            </w:r>
          </w:p>
          <w:p w14:paraId="000B77A5" w14:textId="115A8DFF" w:rsidR="005C1ABC" w:rsidRPr="00D3440F" w:rsidRDefault="005C1ABC" w:rsidP="005C1ABC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5C1AB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на 1 р. мест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99A08" w14:textId="597555BD" w:rsidR="005C1ABC" w:rsidRPr="00D3440F" w:rsidRDefault="00F24A33" w:rsidP="005C1A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F24A33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FB60" w14:textId="589D132C" w:rsidR="005C1ABC" w:rsidRPr="00D3440F" w:rsidRDefault="005C1ABC" w:rsidP="005C1AB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 определено в соответствии с СП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C56F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66A84" w14:textId="1CF557B4" w:rsidR="005C1ABC" w:rsidRPr="00D3440F" w:rsidRDefault="005C1ABC" w:rsidP="005C1A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C56FF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tr w:rsidR="005B1910" w:rsidRPr="00D3440F" w14:paraId="2332B8E2" w14:textId="77777777" w:rsidTr="00073645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17589" w14:textId="77777777" w:rsidR="005B1910" w:rsidRPr="00D3440F" w:rsidRDefault="005B1910" w:rsidP="005B191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6ABFD" w14:textId="493839D9" w:rsidR="005B1910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ткрыт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ая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спортивн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ая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площадк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и спортивн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ый</w:t>
            </w: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зал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 w:rsidRPr="00244EED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151D" w14:textId="77777777" w:rsidR="005B1910" w:rsidRPr="00A75299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0FCCD879" w14:textId="77777777" w:rsidR="005B1910" w:rsidRPr="00A75299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409952C1" w14:textId="77777777" w:rsidR="005B1910" w:rsidRPr="00A75299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1F20CAA0" w14:textId="550883D0" w:rsidR="005B1910" w:rsidRPr="005C1AB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A75299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Апухтина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A1B11" w14:textId="42B5AA43" w:rsidR="005B1910" w:rsidRDefault="005B1910" w:rsidP="005B1910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D24D5" w14:textId="753E0AEA" w:rsidR="005B1910" w:rsidRPr="00F24A33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AC80F" w14:textId="3CE246DD" w:rsidR="005B1910" w:rsidRPr="00C56FF4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Местоположение определено в соответствии с требованиями Региональных нормативов градостроительного проектирования Курской области по допустимому уровню обеспеченности и по уровню территориальной доступности к объектам социального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9C8A2" w14:textId="4FC55A96" w:rsidR="005B1910" w:rsidRPr="00C56FF4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6662A1">
              <w:rPr>
                <w:rFonts w:ascii="Times New Roman" w:hAnsi="Times New Roman"/>
                <w:color w:val="000000"/>
                <w:sz w:val="20"/>
                <w:szCs w:val="20"/>
              </w:rPr>
              <w:t>Популяризация здорового образа жизни и развития спорта для населения данного муниципального образования</w:t>
            </w:r>
          </w:p>
        </w:tc>
      </w:tr>
      <w:tr w:rsidR="0078296F" w:rsidRPr="00D3440F" w14:paraId="08DC4645" w14:textId="77777777" w:rsidTr="00D4645C">
        <w:trPr>
          <w:trHeight w:val="132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B9FC0" w14:textId="409066D1" w:rsidR="0078296F" w:rsidRPr="006662A1" w:rsidRDefault="0078296F" w:rsidP="005B1910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 xml:space="preserve">Планируемые объекты местного значения в области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агропромышленного производства</w:t>
            </w:r>
          </w:p>
        </w:tc>
      </w:tr>
      <w:tr w:rsidR="00270F87" w:rsidRPr="00D3440F" w14:paraId="21F75538" w14:textId="77777777" w:rsidTr="00866DE1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DDD0" w14:textId="77777777" w:rsidR="00270F87" w:rsidRPr="00D3440F" w:rsidRDefault="00270F87" w:rsidP="00270F87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534B4" w14:textId="582B9E67" w:rsidR="00270F87" w:rsidRDefault="00270F87" w:rsidP="00270F8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М</w:t>
            </w: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ашинно-технологическ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ая</w:t>
            </w: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станци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я</w:t>
            </w: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257E8" w14:textId="77777777" w:rsidR="00270F87" w:rsidRPr="0078296F" w:rsidRDefault="00270F87" w:rsidP="00270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124326D7" w14:textId="77777777" w:rsidR="00270F87" w:rsidRPr="0078296F" w:rsidRDefault="00270F87" w:rsidP="00270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4973A373" w14:textId="6BCC5BE4" w:rsidR="00270F87" w:rsidRPr="00A75299" w:rsidRDefault="00270F87" w:rsidP="00270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2463F" w14:textId="0CD686C9" w:rsidR="00270F87" w:rsidRDefault="00270F87" w:rsidP="00270F87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Площадь 9,09 га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DC611" w14:textId="6BE00FB6" w:rsidR="00270F87" w:rsidRPr="00196B00" w:rsidRDefault="00270F87" w:rsidP="00270F87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78296F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84324D" w14:textId="1A76E2CB" w:rsidR="00270F87" w:rsidRPr="006662A1" w:rsidRDefault="00270F87" w:rsidP="00270F8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</w:pPr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Размещение на территории с учетом обеспечения требований технических регламентов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8A6952" w14:textId="5DE7444F" w:rsidR="00270F87" w:rsidRPr="006662A1" w:rsidRDefault="00270F87" w:rsidP="00270F87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662A1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муниципального образования рабочими местами</w:t>
            </w:r>
          </w:p>
        </w:tc>
      </w:tr>
      <w:tr w:rsidR="00801F1C" w:rsidRPr="00D3440F" w14:paraId="1842E6A2" w14:textId="77777777" w:rsidTr="00A278A7">
        <w:trPr>
          <w:trHeight w:val="70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B9EAB" w14:textId="3ADC1AF6" w:rsidR="00801F1C" w:rsidRPr="00C56FF4" w:rsidRDefault="004775A0" w:rsidP="005C1A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D3440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 xml:space="preserve">Планируемые объекты местного значения в области </w:t>
            </w:r>
            <w:r w:rsidRPr="004775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  <w14:ligatures w14:val="standardContextual"/>
              </w:rPr>
              <w:t>инженерной инфраструктуры</w:t>
            </w:r>
          </w:p>
        </w:tc>
      </w:tr>
      <w:tr w:rsidR="005B1910" w:rsidRPr="00D3440F" w14:paraId="20583D92" w14:textId="77777777" w:rsidTr="00C42F3F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3E9A9" w14:textId="77777777" w:rsidR="005B1910" w:rsidRPr="00D3440F" w:rsidRDefault="005B1910" w:rsidP="005B191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7D8D3" w14:textId="1D5DA6DA" w:rsidR="005B1910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Г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азопровод отвода высокого давления и газорегуляторны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е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пункт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ы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DE743" w14:textId="77777777" w:rsidR="005B1910" w:rsidRPr="00801F1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127DC60A" w14:textId="77777777" w:rsidR="005B1910" w:rsidRPr="00801F1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7E233928" w14:textId="77777777" w:rsidR="005B1910" w:rsidRPr="00801F1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17360E17" w14:textId="63EFDCE1" w:rsidR="005B1910" w:rsidRPr="005C1AB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Осиновка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,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д. Рудка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7505D" w14:textId="03F988E5" w:rsidR="005B1910" w:rsidRDefault="005B1910" w:rsidP="005B1910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2C89D" w14:textId="3B223245" w:rsidR="005B1910" w:rsidRPr="00F24A33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B71E28" w14:textId="3E0548F6" w:rsidR="005B1910" w:rsidRPr="00C56FF4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41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Необходимость обеспечения систем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газоснабжения</w:t>
            </w:r>
            <w:r w:rsidRPr="008841C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0CA665" w14:textId="6BCCE054" w:rsidR="005B1910" w:rsidRPr="00C56FF4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D36E7B">
              <w:rPr>
                <w:rFonts w:ascii="Times New Roman" w:hAnsi="Times New Roman"/>
                <w:color w:val="000000"/>
                <w:sz w:val="20"/>
                <w:szCs w:val="20"/>
              </w:rPr>
              <w:t>Достижение 100% уровня газификации населения муниципального образования</w:t>
            </w:r>
          </w:p>
        </w:tc>
      </w:tr>
      <w:tr w:rsidR="005B1910" w:rsidRPr="00D3440F" w14:paraId="7D59067E" w14:textId="77777777" w:rsidTr="0002189D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729F9" w14:textId="77777777" w:rsidR="005B1910" w:rsidRPr="00D3440F" w:rsidRDefault="005B1910" w:rsidP="005B191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221E0" w14:textId="3D8F97F0" w:rsidR="005B1910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Ц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ентрализованн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ая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канализац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ия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D289B" w14:textId="77777777" w:rsidR="005B1910" w:rsidRPr="00801F1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524BBFF6" w14:textId="77777777" w:rsidR="005B1910" w:rsidRPr="00801F1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3F1031BC" w14:textId="77777777" w:rsidR="005B1910" w:rsidRPr="00801F1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сельсовет», </w:t>
            </w:r>
          </w:p>
          <w:p w14:paraId="4B5A8835" w14:textId="6B50CC51" w:rsidR="005B1910" w:rsidRPr="00801F1C" w:rsidRDefault="005B1910" w:rsidP="005B19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с. </w:t>
            </w:r>
            <w:proofErr w:type="spellStart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Вышнеольховатое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84094" w14:textId="5611E503" w:rsidR="005B1910" w:rsidRDefault="005B1910" w:rsidP="005B1910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25A1E" w14:textId="24185F6F" w:rsidR="005B1910" w:rsidRPr="00F24A33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до 2041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87D730" w14:textId="6C18774B" w:rsidR="005B1910" w:rsidRPr="00C56FF4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743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Необходимость обеспечения систем водоотведения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571F4F" w14:textId="01A55862" w:rsidR="005B1910" w:rsidRPr="00C56FF4" w:rsidRDefault="005B1910" w:rsidP="005B191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0E41BF">
              <w:rPr>
                <w:rFonts w:ascii="Times New Roman" w:hAnsi="Times New Roman"/>
                <w:color w:val="000000"/>
                <w:sz w:val="20"/>
                <w:szCs w:val="20"/>
              </w:rPr>
              <w:t>Повышение надежности инженерных систем муниципального образования</w:t>
            </w:r>
          </w:p>
        </w:tc>
      </w:tr>
      <w:tr w:rsidR="004775A0" w:rsidRPr="00D3440F" w14:paraId="4454629B" w14:textId="77777777" w:rsidTr="000F512E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BB772" w14:textId="77777777" w:rsidR="004775A0" w:rsidRPr="00D3440F" w:rsidRDefault="004775A0" w:rsidP="004775A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32EF4" w14:textId="02314492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ВЛ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35 </w:t>
            </w:r>
            <w:proofErr w:type="spellStart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кВ</w:t>
            </w:r>
            <w:proofErr w:type="spellEnd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</w:p>
          <w:p w14:paraId="34F97EA2" w14:textId="0FAE56D8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«Вязовое – </w:t>
            </w:r>
            <w:proofErr w:type="spellStart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Стаканово</w:t>
            </w:r>
            <w:proofErr w:type="spellEnd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»</w:t>
            </w:r>
            <w: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(реконструкция)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46B03" w14:textId="77777777" w:rsidR="004775A0" w:rsidRPr="00196B0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21FA220A" w14:textId="77777777" w:rsidR="004775A0" w:rsidRPr="00196B0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627BEE1B" w14:textId="13F8AC35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A792B" w14:textId="29EF4F25" w:rsidR="004775A0" w:rsidRDefault="004775A0" w:rsidP="004775A0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74E05" w14:textId="1BC61384" w:rsidR="004775A0" w:rsidRPr="00801F1C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390922" w14:textId="06656D0B" w:rsidR="004775A0" w:rsidRPr="00C56FF4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Необходимость модернизации </w:t>
            </w:r>
            <w:proofErr w:type="spellStart"/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обрудования</w:t>
            </w:r>
            <w:proofErr w:type="spellEnd"/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систем </w:t>
            </w:r>
            <w:proofErr w:type="spellStart"/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энегетики</w:t>
            </w:r>
            <w:proofErr w:type="spellEnd"/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конкретного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2025BC" w14:textId="7C14E582" w:rsidR="004775A0" w:rsidRPr="00C56FF4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6662A1">
              <w:rPr>
                <w:rFonts w:ascii="Times New Roman" w:hAnsi="Times New Roman"/>
                <w:color w:val="000000"/>
                <w:sz w:val="20"/>
                <w:szCs w:val="20"/>
              </w:rPr>
              <w:t>Повышение надежности инженерных систем муниципального образования</w:t>
            </w:r>
          </w:p>
        </w:tc>
      </w:tr>
      <w:tr w:rsidR="004775A0" w:rsidRPr="00D3440F" w14:paraId="59FE5F20" w14:textId="77777777" w:rsidTr="00564921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0E7E3" w14:textId="77777777" w:rsidR="004775A0" w:rsidRPr="00D3440F" w:rsidRDefault="004775A0" w:rsidP="004775A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CB12C" w14:textId="7B234CBB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У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част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ок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линии ВЛ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35 </w:t>
            </w:r>
            <w:proofErr w:type="spellStart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кВ</w:t>
            </w:r>
            <w:proofErr w:type="spellEnd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«Вязовое – </w:t>
            </w:r>
            <w:proofErr w:type="spellStart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Стаканово</w:t>
            </w:r>
            <w:proofErr w:type="spellEnd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»</w:t>
            </w:r>
            <w: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A50D1" w14:textId="77777777" w:rsidR="004775A0" w:rsidRPr="00196B0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634B4714" w14:textId="77777777" w:rsidR="004775A0" w:rsidRPr="00196B00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3FA5F0A7" w14:textId="59F2AC58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E0052" w14:textId="5CBBFC41" w:rsidR="004775A0" w:rsidRDefault="004775A0" w:rsidP="004775A0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F38D6" w14:textId="7BC04E13" w:rsidR="004775A0" w:rsidRPr="00801F1C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A4248F" w14:textId="31BB1D9B" w:rsidR="004775A0" w:rsidRPr="00C56FF4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Необходимость модернизации </w:t>
            </w:r>
            <w:proofErr w:type="spellStart"/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обрудования</w:t>
            </w:r>
            <w:proofErr w:type="spellEnd"/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систем </w:t>
            </w:r>
            <w:proofErr w:type="spellStart"/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энегетики</w:t>
            </w:r>
            <w:proofErr w:type="spellEnd"/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 xml:space="preserve"> конкретного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1B7258" w14:textId="726B89D0" w:rsidR="004775A0" w:rsidRPr="00C56FF4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6662A1">
              <w:rPr>
                <w:rFonts w:ascii="Times New Roman" w:hAnsi="Times New Roman"/>
                <w:color w:val="000000"/>
                <w:sz w:val="20"/>
                <w:szCs w:val="20"/>
              </w:rPr>
              <w:t>Повышение надежности инженерных систем муниципального образования</w:t>
            </w:r>
          </w:p>
        </w:tc>
      </w:tr>
      <w:tr w:rsidR="00801F1C" w:rsidRPr="00D3440F" w14:paraId="55B935B1" w14:textId="77777777" w:rsidTr="004441E7">
        <w:trPr>
          <w:trHeight w:val="274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5CDEA" w14:textId="774DBB14" w:rsidR="00801F1C" w:rsidRPr="004775A0" w:rsidRDefault="004775A0" w:rsidP="005C1ABC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14:ligatures w14:val="standardContextual"/>
              </w:rPr>
            </w:pPr>
            <w:r w:rsidRPr="004775A0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14:ligatures w14:val="standardContextual"/>
              </w:rPr>
              <w:lastRenderedPageBreak/>
              <w:t>Планируемые объекты местного значения в области транспортной инфраструктуры</w:t>
            </w:r>
          </w:p>
        </w:tc>
      </w:tr>
      <w:tr w:rsidR="004775A0" w:rsidRPr="00D3440F" w14:paraId="44FE519D" w14:textId="77777777" w:rsidTr="003B2E29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2F08C" w14:textId="77777777" w:rsidR="004775A0" w:rsidRPr="00D3440F" w:rsidRDefault="004775A0" w:rsidP="004775A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6B3AE" w14:textId="1217C3BA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У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част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ок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автомобильной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дороги Щигры – Никольский – Рождественское – </w:t>
            </w:r>
            <w:proofErr w:type="spellStart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Вышнеольховатое</w:t>
            </w:r>
            <w:proofErr w:type="spellEnd"/>
          </w:p>
          <w:p w14:paraId="7152F70F" w14:textId="5A1CE53E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(реконструкция)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A1149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56E5FBB4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16DCF03D" w14:textId="1E62D854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91C51" w14:textId="71176205" w:rsidR="004775A0" w:rsidRDefault="004775A0" w:rsidP="004775A0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Протяженность 1,5 км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02631" w14:textId="03C8E596" w:rsidR="004775A0" w:rsidRPr="00801F1C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860CAE" w14:textId="1F51CCF7" w:rsidR="004775A0" w:rsidRPr="00C56FF4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Местоположение определено на основании анализа инженерных изысканий, обеспечивающих комплексное изучение природных условий территории и иных факторов, определяющих прохождение трассы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A131BF" w14:textId="2030D6F4" w:rsidR="004775A0" w:rsidRPr="00C56FF4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6662A1">
              <w:rPr>
                <w:rFonts w:ascii="Times New Roman" w:hAnsi="Times New Roman"/>
                <w:color w:val="000000"/>
                <w:sz w:val="20"/>
                <w:szCs w:val="20"/>
              </w:rPr>
              <w:t>Развитие транспортной инфраструктуры</w:t>
            </w:r>
          </w:p>
        </w:tc>
      </w:tr>
      <w:tr w:rsidR="004775A0" w:rsidRPr="00D3440F" w14:paraId="3CDAA9A3" w14:textId="77777777" w:rsidTr="00B01AB6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13EAB" w14:textId="77777777" w:rsidR="004775A0" w:rsidRPr="00D3440F" w:rsidRDefault="004775A0" w:rsidP="004775A0">
            <w:pPr>
              <w:numPr>
                <w:ilvl w:val="0"/>
                <w:numId w:val="4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C208C" w14:textId="5378E780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У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част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ок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автомобильной 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дороги </w:t>
            </w:r>
          </w:p>
          <w:p w14:paraId="51DDE1FD" w14:textId="5DB9840F" w:rsidR="004775A0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Щигры – Рудка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</w:t>
            </w:r>
            <w:r w:rsidRPr="00196B00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(реконструкция)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28ADF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Курская область,</w:t>
            </w:r>
          </w:p>
          <w:p w14:paraId="09C65313" w14:textId="7777777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Щигровский район, муниципальное образование</w:t>
            </w:r>
          </w:p>
          <w:p w14:paraId="483385C5" w14:textId="42930CE7" w:rsidR="004775A0" w:rsidRPr="00801F1C" w:rsidRDefault="004775A0" w:rsidP="004775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«</w:t>
            </w:r>
            <w:proofErr w:type="spellStart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Вышнеольховатский</w:t>
            </w:r>
            <w:proofErr w:type="spellEnd"/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FAEC1" w14:textId="2098033E" w:rsidR="004775A0" w:rsidRDefault="004775A0" w:rsidP="004775A0">
            <w:pPr>
              <w:spacing w:after="0" w:line="240" w:lineRule="auto"/>
              <w:ind w:firstLine="5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Протяженность 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2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,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9</w:t>
            </w: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 xml:space="preserve"> км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01A4D" w14:textId="1A23041B" w:rsidR="004775A0" w:rsidRPr="00801F1C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</w:pPr>
            <w:r w:rsidRPr="00801F1C">
              <w:rPr>
                <w:rFonts w:ascii="Times New Roman" w:eastAsia="Calibri" w:hAnsi="Times New Roman" w:cs="Times New Roman"/>
                <w:kern w:val="2"/>
                <w:sz w:val="20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FDBCEF" w14:textId="5DB18313" w:rsidR="004775A0" w:rsidRPr="00C56FF4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62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zh-CN"/>
              </w:rPr>
              <w:t>Местоположение определено на основании анализа инженерных изысканий, обеспечивающих комплексное изучение природных условий территории и иных факторов, определяющих прохождение трассы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46092B" w14:textId="7DFE65D6" w:rsidR="004775A0" w:rsidRPr="00C56FF4" w:rsidRDefault="004775A0" w:rsidP="004775A0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14:ligatures w14:val="standardContextual"/>
              </w:rPr>
            </w:pPr>
            <w:r w:rsidRPr="006662A1">
              <w:rPr>
                <w:rFonts w:ascii="Times New Roman" w:hAnsi="Times New Roman"/>
                <w:color w:val="000000"/>
                <w:sz w:val="20"/>
                <w:szCs w:val="20"/>
              </w:rPr>
              <w:t>Развитие транспортной инфраструктуры</w:t>
            </w:r>
          </w:p>
        </w:tc>
      </w:tr>
    </w:tbl>
    <w:p w14:paraId="4B6C405C" w14:textId="77777777" w:rsidR="00FC29B5" w:rsidRPr="00D3440F" w:rsidRDefault="00FC29B5" w:rsidP="00FC29B5">
      <w:pPr>
        <w:spacing w:after="0" w:line="244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40F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14:paraId="12EDEDD4" w14:textId="77777777" w:rsidR="00FC29B5" w:rsidRPr="00D3440F" w:rsidRDefault="00FC29B5" w:rsidP="00FC29B5">
      <w:pPr>
        <w:spacing w:after="0" w:line="24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E0AC4" w14:textId="77777777" w:rsidR="00FC29B5" w:rsidRPr="00C8549D" w:rsidRDefault="00FC29B5" w:rsidP="00FD06A7">
      <w:pPr>
        <w:spacing w:after="0" w:line="24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C29B5" w:rsidRPr="00C8549D" w:rsidSect="004F5034">
          <w:headerReference w:type="first" r:id="rId11"/>
          <w:pgSz w:w="16838" w:h="11906" w:orient="landscape"/>
          <w:pgMar w:top="1701" w:right="1134" w:bottom="1134" w:left="1134" w:header="709" w:footer="709" w:gutter="0"/>
          <w:pgNumType w:start="34"/>
          <w:cols w:space="708"/>
          <w:docGrid w:linePitch="360"/>
        </w:sectPr>
      </w:pPr>
    </w:p>
    <w:p w14:paraId="6853D7B7" w14:textId="4A4F3BF4" w:rsidR="00FC29B5" w:rsidRPr="00BA563C" w:rsidRDefault="008528ED" w:rsidP="00FC2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bookmarkStart w:id="18" w:name="_Hlk134112450"/>
      <w:r>
        <w:rPr>
          <w:rFonts w:ascii="Times New Roman" w:eastAsia="Times New Roman" w:hAnsi="Times New Roman" w:cs="Times New Roman"/>
          <w:kern w:val="2"/>
          <w:sz w:val="28"/>
          <w:szCs w:val="28"/>
        </w:rPr>
        <w:lastRenderedPageBreak/>
        <w:t>6</w:t>
      </w:r>
      <w:r w:rsidR="00FC29B5" w:rsidRPr="00BA563C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) дополнить </w:t>
      </w:r>
      <w:bookmarkEnd w:id="18"/>
      <w:r w:rsidR="00FC29B5" w:rsidRPr="00554487">
        <w:rPr>
          <w:rFonts w:ascii="Times New Roman" w:eastAsia="Times New Roman" w:hAnsi="Times New Roman" w:cs="Times New Roman"/>
          <w:kern w:val="2"/>
          <w:sz w:val="28"/>
          <w:szCs w:val="28"/>
        </w:rPr>
        <w:t>Карт</w:t>
      </w:r>
      <w:r w:rsidR="00FC29B5">
        <w:rPr>
          <w:rFonts w:ascii="Times New Roman" w:eastAsia="Times New Roman" w:hAnsi="Times New Roman" w:cs="Times New Roman"/>
          <w:kern w:val="2"/>
          <w:sz w:val="28"/>
          <w:szCs w:val="28"/>
        </w:rPr>
        <w:t>ой</w:t>
      </w:r>
      <w:r w:rsidR="00FC29B5" w:rsidRPr="00554487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современного использования территории</w:t>
      </w:r>
      <w:r w:rsidR="00FC29B5">
        <w:rPr>
          <w:rFonts w:ascii="Times New Roman" w:eastAsia="Times New Roman" w:hAnsi="Times New Roman" w:cs="Times New Roman"/>
          <w:kern w:val="2"/>
          <w:sz w:val="28"/>
          <w:szCs w:val="28"/>
        </w:rPr>
        <w:t>,</w:t>
      </w:r>
      <w:r w:rsidR="00FC29B5" w:rsidRPr="00554487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FC29B5" w:rsidRPr="00BA563C">
        <w:rPr>
          <w:rFonts w:ascii="Times New Roman" w:eastAsia="Times New Roman" w:hAnsi="Times New Roman" w:cs="Times New Roman"/>
          <w:kern w:val="2"/>
          <w:sz w:val="28"/>
          <w:szCs w:val="28"/>
        </w:rPr>
        <w:t>Картой использования территории с отображением зон с особыми условиями использования территорий</w:t>
      </w:r>
      <w:r w:rsidR="00FC29B5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</w:t>
      </w:r>
      <w:r w:rsidR="00FC29B5" w:rsidRPr="00BA563C">
        <w:rPr>
          <w:rFonts w:ascii="Times New Roman" w:eastAsia="Times New Roman" w:hAnsi="Times New Roman" w:cs="Times New Roman"/>
          <w:kern w:val="2"/>
          <w:sz w:val="28"/>
          <w:szCs w:val="28"/>
        </w:rPr>
        <w:t>следующего содержания:</w:t>
      </w:r>
    </w:p>
    <w:p w14:paraId="17579302" w14:textId="2B522521" w:rsidR="00FC29B5" w:rsidRPr="00D121AC" w:rsidRDefault="00FC29B5" w:rsidP="00D121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Pr="00BA563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Карта современного использования территории</w:t>
      </w:r>
    </w:p>
    <w:p w14:paraId="4C676564" w14:textId="49F685C4" w:rsidR="00FC29B5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72661714" w14:textId="62AD6F8A" w:rsidR="0084493A" w:rsidRPr="00BA563C" w:rsidRDefault="0084493A" w:rsidP="00FC2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3508E43" wp14:editId="16481F50">
            <wp:extent cx="5760085" cy="5982970"/>
            <wp:effectExtent l="0" t="0" r="0" b="0"/>
            <wp:docPr id="4442626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8DE9" w14:textId="77777777" w:rsidR="00FC29B5" w:rsidRPr="00BA563C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BA563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;</w:t>
      </w:r>
    </w:p>
    <w:p w14:paraId="42281BF5" w14:textId="77777777" w:rsidR="00975F75" w:rsidRDefault="00975F75">
      <w:pP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br w:type="page"/>
      </w:r>
    </w:p>
    <w:p w14:paraId="253D0B23" w14:textId="6A17AD36" w:rsidR="0084493A" w:rsidRDefault="00FC29B5" w:rsidP="008449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554487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lastRenderedPageBreak/>
        <w:t>Карта использования территории с отображением зон с особыми условиями использования территорий</w:t>
      </w:r>
    </w:p>
    <w:p w14:paraId="6A481FB9" w14:textId="77777777" w:rsidR="0084493A" w:rsidRPr="0084493A" w:rsidRDefault="0084493A" w:rsidP="008449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p w14:paraId="6B37D357" w14:textId="5C21A67B" w:rsidR="00FC29B5" w:rsidRDefault="0084493A" w:rsidP="008449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36D6A973" wp14:editId="5A053ED4">
            <wp:extent cx="5760085" cy="5986145"/>
            <wp:effectExtent l="0" t="0" r="0" b="0"/>
            <wp:docPr id="4996220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AABD" w14:textId="77777777" w:rsidR="00FC29B5" w:rsidRPr="00BA563C" w:rsidRDefault="00FC29B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  <w:bookmarkStart w:id="19" w:name="_Hlk151040605"/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  <w:bookmarkEnd w:id="19"/>
      <w:r w:rsidRPr="00BA563C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  <w:r w:rsidRPr="00BA563C">
        <w:rPr>
          <w:rFonts w:ascii="Times New Roman" w:eastAsia="Calibri" w:hAnsi="Times New Roman" w:cs="Times New Roman"/>
          <w:kern w:val="2"/>
          <w:sz w:val="24"/>
          <w:szCs w:val="24"/>
        </w:rPr>
        <w:t xml:space="preserve"> </w:t>
      </w:r>
    </w:p>
    <w:p w14:paraId="22A9F180" w14:textId="2EC98764" w:rsidR="00FC29B5" w:rsidRPr="00BA563C" w:rsidRDefault="008528ED" w:rsidP="00A43B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20" w:name="_Hlk152076093"/>
      <w:r>
        <w:rPr>
          <w:rFonts w:ascii="Times New Roman" w:eastAsia="Calibri" w:hAnsi="Times New Roman" w:cs="Times New Roman"/>
          <w:kern w:val="2"/>
          <w:sz w:val="28"/>
          <w:szCs w:val="28"/>
        </w:rPr>
        <w:t>7</w:t>
      </w:r>
      <w:r w:rsidR="00FC29B5" w:rsidRPr="00BA563C">
        <w:rPr>
          <w:rFonts w:ascii="Times New Roman" w:eastAsia="Calibri" w:hAnsi="Times New Roman" w:cs="Times New Roman"/>
          <w:kern w:val="2"/>
          <w:sz w:val="28"/>
          <w:szCs w:val="28"/>
        </w:rPr>
        <w:t>) 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Карт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современного использования территории и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положения поселения в системе расселения Щигровского района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Карт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ограничений   использования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территории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и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анализа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е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е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комплексного</w:t>
      </w:r>
      <w:r w:rsidR="00822B9D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развития,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Карт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развития транспортной инфраструктуры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,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Карт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>у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развития инженерной инфраструктуры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и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инженерного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благоустройства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A43B8B" w:rsidRPr="00A43B8B">
        <w:rPr>
          <w:rFonts w:ascii="Times New Roman" w:eastAsia="Calibri" w:hAnsi="Times New Roman" w:cs="Times New Roman"/>
          <w:kern w:val="2"/>
          <w:sz w:val="28"/>
          <w:szCs w:val="28"/>
        </w:rPr>
        <w:t>территории</w:t>
      </w:r>
      <w:r w:rsidR="00A43B8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FC29B5" w:rsidRPr="00BA563C">
        <w:rPr>
          <w:rFonts w:ascii="Times New Roman" w:eastAsia="Calibri" w:hAnsi="Times New Roman" w:cs="Times New Roman"/>
          <w:kern w:val="2"/>
          <w:sz w:val="28"/>
          <w:szCs w:val="28"/>
        </w:rPr>
        <w:t>признать утратившими силу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bookmarkEnd w:id="20"/>
    <w:p w14:paraId="652A0BD4" w14:textId="77777777" w:rsidR="00FC29B5" w:rsidRDefault="00FC29B5" w:rsidP="00FC29B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862EB4" w14:textId="77777777" w:rsidR="00851E15" w:rsidRPr="00F61650" w:rsidRDefault="00851E15" w:rsidP="00FC29B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8677BBD" w14:textId="6FCE706B" w:rsidR="00FC29B5" w:rsidRPr="00FC29B5" w:rsidRDefault="00FC29B5" w:rsidP="00FC29B5">
      <w:pPr>
        <w:spacing w:after="200" w:line="276" w:lineRule="auto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</w:p>
    <w:sectPr w:rsidR="00FC29B5" w:rsidRPr="00FC29B5" w:rsidSect="004F5034">
      <w:headerReference w:type="first" r:id="rId14"/>
      <w:pgSz w:w="11906" w:h="16838"/>
      <w:pgMar w:top="1134" w:right="1134" w:bottom="1134" w:left="1701" w:header="709" w:footer="709" w:gutter="0"/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1789E" w14:textId="77777777" w:rsidR="009052C6" w:rsidRDefault="009052C6" w:rsidP="003E1B03">
      <w:pPr>
        <w:spacing w:after="0" w:line="240" w:lineRule="auto"/>
      </w:pPr>
      <w:r>
        <w:separator/>
      </w:r>
    </w:p>
  </w:endnote>
  <w:endnote w:type="continuationSeparator" w:id="0">
    <w:p w14:paraId="2B177E74" w14:textId="77777777" w:rsidR="009052C6" w:rsidRDefault="009052C6" w:rsidP="003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C017E" w14:textId="77777777" w:rsidR="009052C6" w:rsidRDefault="009052C6" w:rsidP="003E1B03">
      <w:pPr>
        <w:spacing w:after="0" w:line="240" w:lineRule="auto"/>
      </w:pPr>
      <w:r>
        <w:separator/>
      </w:r>
    </w:p>
  </w:footnote>
  <w:footnote w:type="continuationSeparator" w:id="0">
    <w:p w14:paraId="0DC70028" w14:textId="77777777" w:rsidR="009052C6" w:rsidRDefault="009052C6" w:rsidP="003E1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08774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6D97F0A" w14:textId="612AACA2" w:rsidR="00825789" w:rsidRPr="00907821" w:rsidRDefault="00825789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078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0782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078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5926">
          <w:rPr>
            <w:rFonts w:ascii="Times New Roman" w:hAnsi="Times New Roman" w:cs="Times New Roman"/>
            <w:noProof/>
            <w:sz w:val="24"/>
            <w:szCs w:val="24"/>
          </w:rPr>
          <w:t>33</w:t>
        </w:r>
        <w:r w:rsidRPr="009078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7ECC594" w14:textId="77777777" w:rsidR="00825789" w:rsidRDefault="0082578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DA2DB" w14:textId="0BDB385A" w:rsidR="00825789" w:rsidRPr="001C0C61" w:rsidRDefault="00825789" w:rsidP="00F75E17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537675"/>
      <w:docPartObj>
        <w:docPartGallery w:val="Page Numbers (Top of Page)"/>
        <w:docPartUnique/>
      </w:docPartObj>
    </w:sdtPr>
    <w:sdtEndPr/>
    <w:sdtContent>
      <w:p w14:paraId="78EF4C37" w14:textId="68241B1A" w:rsidR="00825789" w:rsidRDefault="008257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  <w:p w14:paraId="4353C470" w14:textId="77777777" w:rsidR="00825789" w:rsidRPr="001C0C61" w:rsidRDefault="00825789" w:rsidP="00F75E17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677C" w14:textId="1EAB2AD3" w:rsidR="00825789" w:rsidRPr="001C0C61" w:rsidRDefault="00825789" w:rsidP="00D606EA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9" w:hanging="360"/>
      </w:pPr>
      <w:rPr>
        <w:rFonts w:ascii="Symbol" w:hAnsi="Symbol" w:cs="Symbol" w:hint="default"/>
        <w:b/>
        <w:bCs/>
      </w:r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491"/>
        </w:tabs>
        <w:ind w:left="1211" w:hanging="360"/>
      </w:pPr>
    </w:lvl>
    <w:lvl w:ilvl="1">
      <w:start w:val="1"/>
      <w:numFmt w:val="bullet"/>
      <w:lvlText w:val="•"/>
      <w:lvlJc w:val="left"/>
      <w:pPr>
        <w:tabs>
          <w:tab w:val="num" w:pos="0"/>
        </w:tabs>
        <w:ind w:left="1635" w:hanging="555"/>
      </w:pPr>
      <w:rPr>
        <w:rFonts w:ascii="Times New Roman" w:hAnsi="Times New Roman" w:cs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44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680" w:hanging="2160"/>
      </w:pPr>
    </w:lvl>
  </w:abstractNum>
  <w:abstractNum w:abstractNumId="3" w15:restartNumberingAfterBreak="0">
    <w:nsid w:val="0000000E"/>
    <w:multiLevelType w:val="multi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142" w:hanging="36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7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8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833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4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69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946" w:hanging="1440"/>
      </w:pPr>
    </w:lvl>
  </w:abstractNum>
  <w:abstractNum w:abstractNumId="4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5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−"/>
      <w:lvlJc w:val="left"/>
      <w:pPr>
        <w:tabs>
          <w:tab w:val="num" w:pos="0"/>
        </w:tabs>
        <w:ind w:left="1571" w:hanging="360"/>
      </w:pPr>
      <w:rPr>
        <w:rFonts w:ascii="Courier New" w:hAnsi="Courier New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6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OpenSymbol"/>
      </w:rPr>
    </w:lvl>
  </w:abstractNum>
  <w:abstractNum w:abstractNumId="8" w15:restartNumberingAfterBreak="0">
    <w:nsid w:val="10E41FFC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C5BB0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7735B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997733569">
    <w:abstractNumId w:val="9"/>
  </w:num>
  <w:num w:numId="2" w16cid:durableId="1196579230">
    <w:abstractNumId w:val="8"/>
  </w:num>
  <w:num w:numId="3" w16cid:durableId="682820486">
    <w:abstractNumId w:val="11"/>
  </w:num>
  <w:num w:numId="4" w16cid:durableId="797408337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784"/>
    <w:rsid w:val="00002078"/>
    <w:rsid w:val="00002AA3"/>
    <w:rsid w:val="0000428B"/>
    <w:rsid w:val="0000466A"/>
    <w:rsid w:val="00005129"/>
    <w:rsid w:val="00011997"/>
    <w:rsid w:val="00012302"/>
    <w:rsid w:val="00014426"/>
    <w:rsid w:val="000152CF"/>
    <w:rsid w:val="00015CB1"/>
    <w:rsid w:val="0002037D"/>
    <w:rsid w:val="00020947"/>
    <w:rsid w:val="00020A7D"/>
    <w:rsid w:val="000224AA"/>
    <w:rsid w:val="00023192"/>
    <w:rsid w:val="00023CD6"/>
    <w:rsid w:val="0002654F"/>
    <w:rsid w:val="00031B76"/>
    <w:rsid w:val="000329CC"/>
    <w:rsid w:val="00033100"/>
    <w:rsid w:val="000342C3"/>
    <w:rsid w:val="000347A8"/>
    <w:rsid w:val="00034A0B"/>
    <w:rsid w:val="0003503D"/>
    <w:rsid w:val="0003510A"/>
    <w:rsid w:val="00035AF0"/>
    <w:rsid w:val="00036539"/>
    <w:rsid w:val="00036783"/>
    <w:rsid w:val="00036935"/>
    <w:rsid w:val="00041488"/>
    <w:rsid w:val="00045190"/>
    <w:rsid w:val="00046490"/>
    <w:rsid w:val="00046985"/>
    <w:rsid w:val="00046E54"/>
    <w:rsid w:val="00050094"/>
    <w:rsid w:val="0005016F"/>
    <w:rsid w:val="00051805"/>
    <w:rsid w:val="00052296"/>
    <w:rsid w:val="000525FB"/>
    <w:rsid w:val="000544FF"/>
    <w:rsid w:val="00054E25"/>
    <w:rsid w:val="0005509E"/>
    <w:rsid w:val="0005617B"/>
    <w:rsid w:val="00056482"/>
    <w:rsid w:val="000618A9"/>
    <w:rsid w:val="00063E07"/>
    <w:rsid w:val="000664FD"/>
    <w:rsid w:val="00071685"/>
    <w:rsid w:val="00072528"/>
    <w:rsid w:val="00072827"/>
    <w:rsid w:val="00073E52"/>
    <w:rsid w:val="00073F54"/>
    <w:rsid w:val="00074155"/>
    <w:rsid w:val="000756DE"/>
    <w:rsid w:val="000778EF"/>
    <w:rsid w:val="00081530"/>
    <w:rsid w:val="00084998"/>
    <w:rsid w:val="00086055"/>
    <w:rsid w:val="000913CE"/>
    <w:rsid w:val="000919B2"/>
    <w:rsid w:val="00094010"/>
    <w:rsid w:val="00094614"/>
    <w:rsid w:val="000968FB"/>
    <w:rsid w:val="0009701E"/>
    <w:rsid w:val="000A1DB5"/>
    <w:rsid w:val="000A2EF5"/>
    <w:rsid w:val="000A5614"/>
    <w:rsid w:val="000A57FA"/>
    <w:rsid w:val="000A63E8"/>
    <w:rsid w:val="000A78EE"/>
    <w:rsid w:val="000A78FC"/>
    <w:rsid w:val="000B252E"/>
    <w:rsid w:val="000B6B19"/>
    <w:rsid w:val="000C0799"/>
    <w:rsid w:val="000C0C5B"/>
    <w:rsid w:val="000C14F8"/>
    <w:rsid w:val="000C272E"/>
    <w:rsid w:val="000C33DB"/>
    <w:rsid w:val="000C34EE"/>
    <w:rsid w:val="000D46F0"/>
    <w:rsid w:val="000D531E"/>
    <w:rsid w:val="000E1B0A"/>
    <w:rsid w:val="000E1C5E"/>
    <w:rsid w:val="000E35BB"/>
    <w:rsid w:val="000E4FF3"/>
    <w:rsid w:val="000E509C"/>
    <w:rsid w:val="000E5116"/>
    <w:rsid w:val="000E5E74"/>
    <w:rsid w:val="000F191D"/>
    <w:rsid w:val="000F24D6"/>
    <w:rsid w:val="000F2583"/>
    <w:rsid w:val="000F429B"/>
    <w:rsid w:val="000F44E1"/>
    <w:rsid w:val="000F62FD"/>
    <w:rsid w:val="000F6B3F"/>
    <w:rsid w:val="000F6DB6"/>
    <w:rsid w:val="00100C95"/>
    <w:rsid w:val="00103683"/>
    <w:rsid w:val="00106ACD"/>
    <w:rsid w:val="001074CD"/>
    <w:rsid w:val="00111598"/>
    <w:rsid w:val="00112D47"/>
    <w:rsid w:val="001131CA"/>
    <w:rsid w:val="00114C67"/>
    <w:rsid w:val="0011695E"/>
    <w:rsid w:val="00122748"/>
    <w:rsid w:val="001230E4"/>
    <w:rsid w:val="001245AE"/>
    <w:rsid w:val="00125039"/>
    <w:rsid w:val="00125154"/>
    <w:rsid w:val="00127BEE"/>
    <w:rsid w:val="0013067F"/>
    <w:rsid w:val="00130E04"/>
    <w:rsid w:val="00131D29"/>
    <w:rsid w:val="00132889"/>
    <w:rsid w:val="001366EA"/>
    <w:rsid w:val="00137E13"/>
    <w:rsid w:val="00141579"/>
    <w:rsid w:val="001417D1"/>
    <w:rsid w:val="00141D39"/>
    <w:rsid w:val="0014351D"/>
    <w:rsid w:val="0014399D"/>
    <w:rsid w:val="00144AE6"/>
    <w:rsid w:val="0014525C"/>
    <w:rsid w:val="001458E9"/>
    <w:rsid w:val="00146E18"/>
    <w:rsid w:val="001509DB"/>
    <w:rsid w:val="0015127C"/>
    <w:rsid w:val="00151370"/>
    <w:rsid w:val="00152666"/>
    <w:rsid w:val="00155883"/>
    <w:rsid w:val="00160A31"/>
    <w:rsid w:val="001641C5"/>
    <w:rsid w:val="0016493D"/>
    <w:rsid w:val="001670A3"/>
    <w:rsid w:val="00167865"/>
    <w:rsid w:val="00167F62"/>
    <w:rsid w:val="00172B03"/>
    <w:rsid w:val="00174765"/>
    <w:rsid w:val="00174E6E"/>
    <w:rsid w:val="00175091"/>
    <w:rsid w:val="00175959"/>
    <w:rsid w:val="00175B3C"/>
    <w:rsid w:val="0018742D"/>
    <w:rsid w:val="001874D4"/>
    <w:rsid w:val="00191151"/>
    <w:rsid w:val="00191346"/>
    <w:rsid w:val="001928B4"/>
    <w:rsid w:val="00192CEE"/>
    <w:rsid w:val="00195C21"/>
    <w:rsid w:val="00196A7E"/>
    <w:rsid w:val="00196B00"/>
    <w:rsid w:val="001A01EC"/>
    <w:rsid w:val="001A50AB"/>
    <w:rsid w:val="001B272D"/>
    <w:rsid w:val="001B2BD6"/>
    <w:rsid w:val="001B542F"/>
    <w:rsid w:val="001B7A17"/>
    <w:rsid w:val="001C0C61"/>
    <w:rsid w:val="001C5236"/>
    <w:rsid w:val="001C6F4C"/>
    <w:rsid w:val="001D43DD"/>
    <w:rsid w:val="001D454E"/>
    <w:rsid w:val="001D6E15"/>
    <w:rsid w:val="001E0A26"/>
    <w:rsid w:val="001E0E3F"/>
    <w:rsid w:val="001E462B"/>
    <w:rsid w:val="001E668B"/>
    <w:rsid w:val="001E6CF7"/>
    <w:rsid w:val="001F1480"/>
    <w:rsid w:val="001F4E83"/>
    <w:rsid w:val="001F5CE7"/>
    <w:rsid w:val="001F70D0"/>
    <w:rsid w:val="0020034D"/>
    <w:rsid w:val="0020475C"/>
    <w:rsid w:val="0020489F"/>
    <w:rsid w:val="00204E04"/>
    <w:rsid w:val="00205909"/>
    <w:rsid w:val="00206B1D"/>
    <w:rsid w:val="00210847"/>
    <w:rsid w:val="00210855"/>
    <w:rsid w:val="002117C7"/>
    <w:rsid w:val="00211A81"/>
    <w:rsid w:val="0021336C"/>
    <w:rsid w:val="00213864"/>
    <w:rsid w:val="00214541"/>
    <w:rsid w:val="00214BFF"/>
    <w:rsid w:val="00215DEC"/>
    <w:rsid w:val="002162F1"/>
    <w:rsid w:val="00216DB3"/>
    <w:rsid w:val="0022129A"/>
    <w:rsid w:val="00222220"/>
    <w:rsid w:val="002222C8"/>
    <w:rsid w:val="00223003"/>
    <w:rsid w:val="00224881"/>
    <w:rsid w:val="0022544B"/>
    <w:rsid w:val="002262AB"/>
    <w:rsid w:val="002265BC"/>
    <w:rsid w:val="002266BD"/>
    <w:rsid w:val="00234FF6"/>
    <w:rsid w:val="00236B62"/>
    <w:rsid w:val="00237F36"/>
    <w:rsid w:val="00240F47"/>
    <w:rsid w:val="002421AB"/>
    <w:rsid w:val="00242415"/>
    <w:rsid w:val="00242F8E"/>
    <w:rsid w:val="00243D4C"/>
    <w:rsid w:val="00244EED"/>
    <w:rsid w:val="00245FF3"/>
    <w:rsid w:val="002501ED"/>
    <w:rsid w:val="002509E5"/>
    <w:rsid w:val="00251FE4"/>
    <w:rsid w:val="00253B75"/>
    <w:rsid w:val="00255214"/>
    <w:rsid w:val="002570EE"/>
    <w:rsid w:val="00260236"/>
    <w:rsid w:val="002620A8"/>
    <w:rsid w:val="00263792"/>
    <w:rsid w:val="002673CD"/>
    <w:rsid w:val="00267494"/>
    <w:rsid w:val="002707AF"/>
    <w:rsid w:val="00270B47"/>
    <w:rsid w:val="00270F87"/>
    <w:rsid w:val="0027291C"/>
    <w:rsid w:val="00273698"/>
    <w:rsid w:val="002738DF"/>
    <w:rsid w:val="0027427D"/>
    <w:rsid w:val="00274B81"/>
    <w:rsid w:val="002754B7"/>
    <w:rsid w:val="00281661"/>
    <w:rsid w:val="002823E9"/>
    <w:rsid w:val="00283BA6"/>
    <w:rsid w:val="002843AA"/>
    <w:rsid w:val="00287035"/>
    <w:rsid w:val="002901AE"/>
    <w:rsid w:val="00291992"/>
    <w:rsid w:val="00292C46"/>
    <w:rsid w:val="002963B3"/>
    <w:rsid w:val="00297160"/>
    <w:rsid w:val="00297D6B"/>
    <w:rsid w:val="002A02B8"/>
    <w:rsid w:val="002A1F98"/>
    <w:rsid w:val="002A38B0"/>
    <w:rsid w:val="002A435E"/>
    <w:rsid w:val="002A6144"/>
    <w:rsid w:val="002A6242"/>
    <w:rsid w:val="002A7197"/>
    <w:rsid w:val="002A71D6"/>
    <w:rsid w:val="002B037D"/>
    <w:rsid w:val="002B06B8"/>
    <w:rsid w:val="002B1B4E"/>
    <w:rsid w:val="002B1E70"/>
    <w:rsid w:val="002B4E71"/>
    <w:rsid w:val="002B5A17"/>
    <w:rsid w:val="002B6139"/>
    <w:rsid w:val="002B6673"/>
    <w:rsid w:val="002C0453"/>
    <w:rsid w:val="002C23A2"/>
    <w:rsid w:val="002C3174"/>
    <w:rsid w:val="002D04AF"/>
    <w:rsid w:val="002D2171"/>
    <w:rsid w:val="002D2389"/>
    <w:rsid w:val="002D5E6B"/>
    <w:rsid w:val="002D6D9D"/>
    <w:rsid w:val="002E1326"/>
    <w:rsid w:val="002E2018"/>
    <w:rsid w:val="002E267B"/>
    <w:rsid w:val="002E30E4"/>
    <w:rsid w:val="002E42AC"/>
    <w:rsid w:val="002E4631"/>
    <w:rsid w:val="002E7082"/>
    <w:rsid w:val="002E7A64"/>
    <w:rsid w:val="002F2503"/>
    <w:rsid w:val="002F2D0F"/>
    <w:rsid w:val="002F3954"/>
    <w:rsid w:val="002F677E"/>
    <w:rsid w:val="002F67DB"/>
    <w:rsid w:val="002F683F"/>
    <w:rsid w:val="00301BEA"/>
    <w:rsid w:val="00302051"/>
    <w:rsid w:val="00304397"/>
    <w:rsid w:val="003051E3"/>
    <w:rsid w:val="0031348A"/>
    <w:rsid w:val="003147BB"/>
    <w:rsid w:val="00314868"/>
    <w:rsid w:val="003158CD"/>
    <w:rsid w:val="003220D3"/>
    <w:rsid w:val="003221AF"/>
    <w:rsid w:val="003274EE"/>
    <w:rsid w:val="003301B8"/>
    <w:rsid w:val="003324C5"/>
    <w:rsid w:val="003341AA"/>
    <w:rsid w:val="003342D9"/>
    <w:rsid w:val="0033767D"/>
    <w:rsid w:val="003414D8"/>
    <w:rsid w:val="00345BB9"/>
    <w:rsid w:val="00350BA9"/>
    <w:rsid w:val="00351590"/>
    <w:rsid w:val="0035383B"/>
    <w:rsid w:val="0035682D"/>
    <w:rsid w:val="00356A62"/>
    <w:rsid w:val="00357D49"/>
    <w:rsid w:val="00360DB1"/>
    <w:rsid w:val="003634E3"/>
    <w:rsid w:val="00364E67"/>
    <w:rsid w:val="00370A41"/>
    <w:rsid w:val="00377B59"/>
    <w:rsid w:val="0038092C"/>
    <w:rsid w:val="00386383"/>
    <w:rsid w:val="003915B7"/>
    <w:rsid w:val="00395FA9"/>
    <w:rsid w:val="003A117C"/>
    <w:rsid w:val="003A1529"/>
    <w:rsid w:val="003A29A9"/>
    <w:rsid w:val="003A6CD6"/>
    <w:rsid w:val="003B23DE"/>
    <w:rsid w:val="003B7103"/>
    <w:rsid w:val="003C2B8F"/>
    <w:rsid w:val="003C6DB3"/>
    <w:rsid w:val="003C7995"/>
    <w:rsid w:val="003D14BF"/>
    <w:rsid w:val="003D153C"/>
    <w:rsid w:val="003D3430"/>
    <w:rsid w:val="003D371E"/>
    <w:rsid w:val="003D4105"/>
    <w:rsid w:val="003D47D1"/>
    <w:rsid w:val="003E0E4F"/>
    <w:rsid w:val="003E1B03"/>
    <w:rsid w:val="003E2516"/>
    <w:rsid w:val="003E2559"/>
    <w:rsid w:val="003E2806"/>
    <w:rsid w:val="003E3E92"/>
    <w:rsid w:val="003E3E95"/>
    <w:rsid w:val="003E668D"/>
    <w:rsid w:val="003E6BFF"/>
    <w:rsid w:val="003F0731"/>
    <w:rsid w:val="003F2951"/>
    <w:rsid w:val="003F2D00"/>
    <w:rsid w:val="003F4A9D"/>
    <w:rsid w:val="003F6CFC"/>
    <w:rsid w:val="003F6D4D"/>
    <w:rsid w:val="003F7D01"/>
    <w:rsid w:val="00400849"/>
    <w:rsid w:val="0040178D"/>
    <w:rsid w:val="00407B12"/>
    <w:rsid w:val="004116DE"/>
    <w:rsid w:val="00416742"/>
    <w:rsid w:val="00420320"/>
    <w:rsid w:val="00421266"/>
    <w:rsid w:val="00421E91"/>
    <w:rsid w:val="004226C4"/>
    <w:rsid w:val="00422CA4"/>
    <w:rsid w:val="004235AC"/>
    <w:rsid w:val="00423D80"/>
    <w:rsid w:val="004243F2"/>
    <w:rsid w:val="00424C5F"/>
    <w:rsid w:val="0042513E"/>
    <w:rsid w:val="00425B08"/>
    <w:rsid w:val="00426EA5"/>
    <w:rsid w:val="004303AD"/>
    <w:rsid w:val="0043077C"/>
    <w:rsid w:val="004316D4"/>
    <w:rsid w:val="00432A52"/>
    <w:rsid w:val="00433B1C"/>
    <w:rsid w:val="00434146"/>
    <w:rsid w:val="004419FD"/>
    <w:rsid w:val="004444D1"/>
    <w:rsid w:val="00447188"/>
    <w:rsid w:val="004475C4"/>
    <w:rsid w:val="00450E18"/>
    <w:rsid w:val="00451569"/>
    <w:rsid w:val="004520D4"/>
    <w:rsid w:val="00452DF7"/>
    <w:rsid w:val="00456306"/>
    <w:rsid w:val="004612DC"/>
    <w:rsid w:val="00462779"/>
    <w:rsid w:val="004661A5"/>
    <w:rsid w:val="00466769"/>
    <w:rsid w:val="004676CC"/>
    <w:rsid w:val="00470085"/>
    <w:rsid w:val="0047074A"/>
    <w:rsid w:val="00471739"/>
    <w:rsid w:val="004734A9"/>
    <w:rsid w:val="00475574"/>
    <w:rsid w:val="004771B6"/>
    <w:rsid w:val="004775A0"/>
    <w:rsid w:val="0048031E"/>
    <w:rsid w:val="00483805"/>
    <w:rsid w:val="00483A2A"/>
    <w:rsid w:val="00492990"/>
    <w:rsid w:val="00492EBC"/>
    <w:rsid w:val="00493969"/>
    <w:rsid w:val="00494A72"/>
    <w:rsid w:val="00495041"/>
    <w:rsid w:val="00495199"/>
    <w:rsid w:val="004A0A5C"/>
    <w:rsid w:val="004A4702"/>
    <w:rsid w:val="004A6D47"/>
    <w:rsid w:val="004A7EF4"/>
    <w:rsid w:val="004B1746"/>
    <w:rsid w:val="004B6754"/>
    <w:rsid w:val="004B6D95"/>
    <w:rsid w:val="004C2287"/>
    <w:rsid w:val="004C4396"/>
    <w:rsid w:val="004C5206"/>
    <w:rsid w:val="004C5B4F"/>
    <w:rsid w:val="004C671F"/>
    <w:rsid w:val="004C69A9"/>
    <w:rsid w:val="004D0897"/>
    <w:rsid w:val="004D0F9B"/>
    <w:rsid w:val="004D145A"/>
    <w:rsid w:val="004D177E"/>
    <w:rsid w:val="004D2CBE"/>
    <w:rsid w:val="004E2E0C"/>
    <w:rsid w:val="004E3589"/>
    <w:rsid w:val="004E3C86"/>
    <w:rsid w:val="004E4EC7"/>
    <w:rsid w:val="004F05E8"/>
    <w:rsid w:val="004F1045"/>
    <w:rsid w:val="004F2B4E"/>
    <w:rsid w:val="004F5034"/>
    <w:rsid w:val="004F5895"/>
    <w:rsid w:val="004F7D63"/>
    <w:rsid w:val="004F7E4A"/>
    <w:rsid w:val="00500B2F"/>
    <w:rsid w:val="00500C13"/>
    <w:rsid w:val="00501A7C"/>
    <w:rsid w:val="005023F0"/>
    <w:rsid w:val="00502F57"/>
    <w:rsid w:val="005033CC"/>
    <w:rsid w:val="00504B7C"/>
    <w:rsid w:val="00505ECF"/>
    <w:rsid w:val="00512167"/>
    <w:rsid w:val="00516355"/>
    <w:rsid w:val="00516C78"/>
    <w:rsid w:val="00517854"/>
    <w:rsid w:val="005202E2"/>
    <w:rsid w:val="00522B6F"/>
    <w:rsid w:val="00522BCE"/>
    <w:rsid w:val="005260D0"/>
    <w:rsid w:val="00526AB6"/>
    <w:rsid w:val="00526D9E"/>
    <w:rsid w:val="0053031F"/>
    <w:rsid w:val="00531FBC"/>
    <w:rsid w:val="00532C1B"/>
    <w:rsid w:val="00534156"/>
    <w:rsid w:val="00535849"/>
    <w:rsid w:val="0053664D"/>
    <w:rsid w:val="00542D0A"/>
    <w:rsid w:val="005456AB"/>
    <w:rsid w:val="0054726D"/>
    <w:rsid w:val="00551D8B"/>
    <w:rsid w:val="00552CA6"/>
    <w:rsid w:val="00553DD7"/>
    <w:rsid w:val="00556581"/>
    <w:rsid w:val="00556E32"/>
    <w:rsid w:val="005576B4"/>
    <w:rsid w:val="005623D1"/>
    <w:rsid w:val="00562746"/>
    <w:rsid w:val="00562D8A"/>
    <w:rsid w:val="00564CE6"/>
    <w:rsid w:val="00564FD6"/>
    <w:rsid w:val="005656A2"/>
    <w:rsid w:val="00565C17"/>
    <w:rsid w:val="0056743A"/>
    <w:rsid w:val="00570FC9"/>
    <w:rsid w:val="00572702"/>
    <w:rsid w:val="00572E44"/>
    <w:rsid w:val="00574B90"/>
    <w:rsid w:val="005833C2"/>
    <w:rsid w:val="0058341C"/>
    <w:rsid w:val="00583D81"/>
    <w:rsid w:val="00584FBC"/>
    <w:rsid w:val="00584FF5"/>
    <w:rsid w:val="00586255"/>
    <w:rsid w:val="005873FF"/>
    <w:rsid w:val="00587A82"/>
    <w:rsid w:val="0059053F"/>
    <w:rsid w:val="005938E4"/>
    <w:rsid w:val="00594698"/>
    <w:rsid w:val="0059469D"/>
    <w:rsid w:val="00595134"/>
    <w:rsid w:val="005958DF"/>
    <w:rsid w:val="005962DE"/>
    <w:rsid w:val="0059733C"/>
    <w:rsid w:val="005A0591"/>
    <w:rsid w:val="005A060B"/>
    <w:rsid w:val="005A06D9"/>
    <w:rsid w:val="005A0E08"/>
    <w:rsid w:val="005A4D22"/>
    <w:rsid w:val="005B1910"/>
    <w:rsid w:val="005B1BC4"/>
    <w:rsid w:val="005B228C"/>
    <w:rsid w:val="005B7644"/>
    <w:rsid w:val="005B7813"/>
    <w:rsid w:val="005B7D78"/>
    <w:rsid w:val="005C1ABC"/>
    <w:rsid w:val="005C4E69"/>
    <w:rsid w:val="005C53EC"/>
    <w:rsid w:val="005C61B8"/>
    <w:rsid w:val="005C6EEF"/>
    <w:rsid w:val="005D3190"/>
    <w:rsid w:val="005D38B6"/>
    <w:rsid w:val="005D45AB"/>
    <w:rsid w:val="005D5586"/>
    <w:rsid w:val="005E2F91"/>
    <w:rsid w:val="005E5086"/>
    <w:rsid w:val="005E709F"/>
    <w:rsid w:val="005F0A23"/>
    <w:rsid w:val="005F28D9"/>
    <w:rsid w:val="005F4E6B"/>
    <w:rsid w:val="005F54C5"/>
    <w:rsid w:val="005F74DB"/>
    <w:rsid w:val="005F7D24"/>
    <w:rsid w:val="00600F83"/>
    <w:rsid w:val="00601449"/>
    <w:rsid w:val="0060193A"/>
    <w:rsid w:val="00601B36"/>
    <w:rsid w:val="00605241"/>
    <w:rsid w:val="00607DD5"/>
    <w:rsid w:val="00610969"/>
    <w:rsid w:val="0061101F"/>
    <w:rsid w:val="0061125F"/>
    <w:rsid w:val="00611919"/>
    <w:rsid w:val="00620854"/>
    <w:rsid w:val="00620A70"/>
    <w:rsid w:val="00623F3F"/>
    <w:rsid w:val="00632262"/>
    <w:rsid w:val="006326F4"/>
    <w:rsid w:val="00632B00"/>
    <w:rsid w:val="006347B4"/>
    <w:rsid w:val="00635A05"/>
    <w:rsid w:val="0063673E"/>
    <w:rsid w:val="00642EDA"/>
    <w:rsid w:val="00643D50"/>
    <w:rsid w:val="006457AE"/>
    <w:rsid w:val="006519F4"/>
    <w:rsid w:val="0065343F"/>
    <w:rsid w:val="006534CA"/>
    <w:rsid w:val="00653B02"/>
    <w:rsid w:val="006548B1"/>
    <w:rsid w:val="0065786C"/>
    <w:rsid w:val="006579DC"/>
    <w:rsid w:val="006612B6"/>
    <w:rsid w:val="00663F46"/>
    <w:rsid w:val="00665FE6"/>
    <w:rsid w:val="00666D04"/>
    <w:rsid w:val="00666D30"/>
    <w:rsid w:val="00667FEF"/>
    <w:rsid w:val="00670DBC"/>
    <w:rsid w:val="00671785"/>
    <w:rsid w:val="00674908"/>
    <w:rsid w:val="00677547"/>
    <w:rsid w:val="00681D4A"/>
    <w:rsid w:val="00683220"/>
    <w:rsid w:val="006837A0"/>
    <w:rsid w:val="00684849"/>
    <w:rsid w:val="006855FB"/>
    <w:rsid w:val="00685C10"/>
    <w:rsid w:val="00687191"/>
    <w:rsid w:val="00687829"/>
    <w:rsid w:val="0068796C"/>
    <w:rsid w:val="00694667"/>
    <w:rsid w:val="00695903"/>
    <w:rsid w:val="0069678A"/>
    <w:rsid w:val="00697049"/>
    <w:rsid w:val="006A2849"/>
    <w:rsid w:val="006A6676"/>
    <w:rsid w:val="006A757D"/>
    <w:rsid w:val="006A759D"/>
    <w:rsid w:val="006A7CB4"/>
    <w:rsid w:val="006B1821"/>
    <w:rsid w:val="006B3219"/>
    <w:rsid w:val="006B3B93"/>
    <w:rsid w:val="006B411B"/>
    <w:rsid w:val="006B43BE"/>
    <w:rsid w:val="006B4DB8"/>
    <w:rsid w:val="006B5AF9"/>
    <w:rsid w:val="006B5F3C"/>
    <w:rsid w:val="006B69B6"/>
    <w:rsid w:val="006C0263"/>
    <w:rsid w:val="006C03B7"/>
    <w:rsid w:val="006C2202"/>
    <w:rsid w:val="006C5520"/>
    <w:rsid w:val="006D253C"/>
    <w:rsid w:val="006D2D66"/>
    <w:rsid w:val="006D39FA"/>
    <w:rsid w:val="006D3AF9"/>
    <w:rsid w:val="006D434C"/>
    <w:rsid w:val="006D4EC8"/>
    <w:rsid w:val="006D5D34"/>
    <w:rsid w:val="006D5E79"/>
    <w:rsid w:val="006D74C1"/>
    <w:rsid w:val="006E3E32"/>
    <w:rsid w:val="006E5C0E"/>
    <w:rsid w:val="006E6137"/>
    <w:rsid w:val="006E62DA"/>
    <w:rsid w:val="006E7586"/>
    <w:rsid w:val="006E77FF"/>
    <w:rsid w:val="006F5D39"/>
    <w:rsid w:val="007015D3"/>
    <w:rsid w:val="00701FB9"/>
    <w:rsid w:val="00702BB2"/>
    <w:rsid w:val="0070340D"/>
    <w:rsid w:val="0070693C"/>
    <w:rsid w:val="0071008C"/>
    <w:rsid w:val="00716BF0"/>
    <w:rsid w:val="0072302C"/>
    <w:rsid w:val="00724179"/>
    <w:rsid w:val="007263BA"/>
    <w:rsid w:val="00726D13"/>
    <w:rsid w:val="007272D0"/>
    <w:rsid w:val="00730022"/>
    <w:rsid w:val="007321E0"/>
    <w:rsid w:val="00733549"/>
    <w:rsid w:val="00735E4C"/>
    <w:rsid w:val="0073643C"/>
    <w:rsid w:val="0073795D"/>
    <w:rsid w:val="00737CF9"/>
    <w:rsid w:val="00740E89"/>
    <w:rsid w:val="00742D66"/>
    <w:rsid w:val="007470F3"/>
    <w:rsid w:val="007478AB"/>
    <w:rsid w:val="00747944"/>
    <w:rsid w:val="007507F4"/>
    <w:rsid w:val="00752116"/>
    <w:rsid w:val="00753359"/>
    <w:rsid w:val="00754F03"/>
    <w:rsid w:val="00755EC4"/>
    <w:rsid w:val="007560BD"/>
    <w:rsid w:val="00757350"/>
    <w:rsid w:val="00757A0D"/>
    <w:rsid w:val="00760758"/>
    <w:rsid w:val="00760F79"/>
    <w:rsid w:val="00762374"/>
    <w:rsid w:val="00762ECF"/>
    <w:rsid w:val="0076548E"/>
    <w:rsid w:val="00765FAA"/>
    <w:rsid w:val="00766E3B"/>
    <w:rsid w:val="0076783C"/>
    <w:rsid w:val="00770D50"/>
    <w:rsid w:val="007730A8"/>
    <w:rsid w:val="00774FF9"/>
    <w:rsid w:val="00775063"/>
    <w:rsid w:val="00780079"/>
    <w:rsid w:val="007807B3"/>
    <w:rsid w:val="00781392"/>
    <w:rsid w:val="0078296F"/>
    <w:rsid w:val="00784013"/>
    <w:rsid w:val="00784839"/>
    <w:rsid w:val="007879F6"/>
    <w:rsid w:val="0079020D"/>
    <w:rsid w:val="00790B80"/>
    <w:rsid w:val="00792946"/>
    <w:rsid w:val="00793794"/>
    <w:rsid w:val="0079468F"/>
    <w:rsid w:val="00795045"/>
    <w:rsid w:val="00795B0C"/>
    <w:rsid w:val="00796459"/>
    <w:rsid w:val="00796700"/>
    <w:rsid w:val="0079776F"/>
    <w:rsid w:val="007A0848"/>
    <w:rsid w:val="007A2E0E"/>
    <w:rsid w:val="007A7B40"/>
    <w:rsid w:val="007B09C0"/>
    <w:rsid w:val="007B0DB3"/>
    <w:rsid w:val="007B1B86"/>
    <w:rsid w:val="007B1FA7"/>
    <w:rsid w:val="007B307E"/>
    <w:rsid w:val="007B4534"/>
    <w:rsid w:val="007B45BD"/>
    <w:rsid w:val="007B47E6"/>
    <w:rsid w:val="007B4E1D"/>
    <w:rsid w:val="007B7544"/>
    <w:rsid w:val="007C1160"/>
    <w:rsid w:val="007C2A30"/>
    <w:rsid w:val="007C5926"/>
    <w:rsid w:val="007C66D2"/>
    <w:rsid w:val="007C6DDD"/>
    <w:rsid w:val="007D0BDC"/>
    <w:rsid w:val="007D1FB3"/>
    <w:rsid w:val="007D2855"/>
    <w:rsid w:val="007D342A"/>
    <w:rsid w:val="007D5386"/>
    <w:rsid w:val="007D59B4"/>
    <w:rsid w:val="007D76AA"/>
    <w:rsid w:val="007E07A1"/>
    <w:rsid w:val="007E193E"/>
    <w:rsid w:val="007E49CC"/>
    <w:rsid w:val="007E4EE8"/>
    <w:rsid w:val="007E5340"/>
    <w:rsid w:val="007E6598"/>
    <w:rsid w:val="007F44CE"/>
    <w:rsid w:val="007F48B1"/>
    <w:rsid w:val="007F4CBE"/>
    <w:rsid w:val="007F5439"/>
    <w:rsid w:val="007F5EE5"/>
    <w:rsid w:val="00800427"/>
    <w:rsid w:val="008019F0"/>
    <w:rsid w:val="00801F1C"/>
    <w:rsid w:val="008039DD"/>
    <w:rsid w:val="00803A0C"/>
    <w:rsid w:val="00803DF8"/>
    <w:rsid w:val="00804AC9"/>
    <w:rsid w:val="008134CC"/>
    <w:rsid w:val="00814DED"/>
    <w:rsid w:val="0082024E"/>
    <w:rsid w:val="00820997"/>
    <w:rsid w:val="008213E5"/>
    <w:rsid w:val="0082167D"/>
    <w:rsid w:val="00821877"/>
    <w:rsid w:val="00822B9D"/>
    <w:rsid w:val="00822EE2"/>
    <w:rsid w:val="00824211"/>
    <w:rsid w:val="00825789"/>
    <w:rsid w:val="008259A0"/>
    <w:rsid w:val="0082606D"/>
    <w:rsid w:val="00827D94"/>
    <w:rsid w:val="0083169B"/>
    <w:rsid w:val="00835C95"/>
    <w:rsid w:val="0083682C"/>
    <w:rsid w:val="0084097F"/>
    <w:rsid w:val="00840C61"/>
    <w:rsid w:val="0084493A"/>
    <w:rsid w:val="0084676D"/>
    <w:rsid w:val="00846ACF"/>
    <w:rsid w:val="00846B9E"/>
    <w:rsid w:val="008515E2"/>
    <w:rsid w:val="00851E15"/>
    <w:rsid w:val="008528ED"/>
    <w:rsid w:val="00853C40"/>
    <w:rsid w:val="00855594"/>
    <w:rsid w:val="008573C9"/>
    <w:rsid w:val="00857A02"/>
    <w:rsid w:val="00860D1B"/>
    <w:rsid w:val="00870266"/>
    <w:rsid w:val="0087061C"/>
    <w:rsid w:val="00872D4A"/>
    <w:rsid w:val="00876815"/>
    <w:rsid w:val="00877946"/>
    <w:rsid w:val="00881073"/>
    <w:rsid w:val="00881886"/>
    <w:rsid w:val="00883432"/>
    <w:rsid w:val="00884578"/>
    <w:rsid w:val="00884950"/>
    <w:rsid w:val="0088582E"/>
    <w:rsid w:val="00885D50"/>
    <w:rsid w:val="00887C4D"/>
    <w:rsid w:val="00890063"/>
    <w:rsid w:val="008913E5"/>
    <w:rsid w:val="008918E2"/>
    <w:rsid w:val="00891B64"/>
    <w:rsid w:val="00891C46"/>
    <w:rsid w:val="0089275D"/>
    <w:rsid w:val="00893380"/>
    <w:rsid w:val="00895566"/>
    <w:rsid w:val="00897952"/>
    <w:rsid w:val="008A1565"/>
    <w:rsid w:val="008A157B"/>
    <w:rsid w:val="008A28F7"/>
    <w:rsid w:val="008A4544"/>
    <w:rsid w:val="008A5725"/>
    <w:rsid w:val="008A7AF0"/>
    <w:rsid w:val="008A7BCC"/>
    <w:rsid w:val="008B095F"/>
    <w:rsid w:val="008B17BD"/>
    <w:rsid w:val="008B1E54"/>
    <w:rsid w:val="008B2509"/>
    <w:rsid w:val="008C0056"/>
    <w:rsid w:val="008C059C"/>
    <w:rsid w:val="008C0C74"/>
    <w:rsid w:val="008C16B2"/>
    <w:rsid w:val="008C297F"/>
    <w:rsid w:val="008C412A"/>
    <w:rsid w:val="008C6802"/>
    <w:rsid w:val="008C752F"/>
    <w:rsid w:val="008C7C2D"/>
    <w:rsid w:val="008D1A89"/>
    <w:rsid w:val="008D2763"/>
    <w:rsid w:val="008D309A"/>
    <w:rsid w:val="008E078D"/>
    <w:rsid w:val="008E1F2C"/>
    <w:rsid w:val="008E2437"/>
    <w:rsid w:val="008E2449"/>
    <w:rsid w:val="008E254B"/>
    <w:rsid w:val="008E505A"/>
    <w:rsid w:val="008E6431"/>
    <w:rsid w:val="008F2272"/>
    <w:rsid w:val="008F269E"/>
    <w:rsid w:val="008F2C8D"/>
    <w:rsid w:val="008F2F26"/>
    <w:rsid w:val="008F3002"/>
    <w:rsid w:val="008F6783"/>
    <w:rsid w:val="008F6BED"/>
    <w:rsid w:val="009009D2"/>
    <w:rsid w:val="0090150A"/>
    <w:rsid w:val="009015D5"/>
    <w:rsid w:val="009052C6"/>
    <w:rsid w:val="00905DB4"/>
    <w:rsid w:val="00906487"/>
    <w:rsid w:val="009076F0"/>
    <w:rsid w:val="00907821"/>
    <w:rsid w:val="00907A31"/>
    <w:rsid w:val="00910018"/>
    <w:rsid w:val="00910821"/>
    <w:rsid w:val="00912393"/>
    <w:rsid w:val="00912404"/>
    <w:rsid w:val="00913369"/>
    <w:rsid w:val="009152BD"/>
    <w:rsid w:val="00915678"/>
    <w:rsid w:val="0092050D"/>
    <w:rsid w:val="0092116E"/>
    <w:rsid w:val="009213EE"/>
    <w:rsid w:val="0092142F"/>
    <w:rsid w:val="009214A4"/>
    <w:rsid w:val="009226F2"/>
    <w:rsid w:val="00923513"/>
    <w:rsid w:val="00924354"/>
    <w:rsid w:val="00924C67"/>
    <w:rsid w:val="00925574"/>
    <w:rsid w:val="009268E2"/>
    <w:rsid w:val="00930A04"/>
    <w:rsid w:val="00931032"/>
    <w:rsid w:val="00931BC6"/>
    <w:rsid w:val="00933F41"/>
    <w:rsid w:val="00937E07"/>
    <w:rsid w:val="009401F2"/>
    <w:rsid w:val="009403BA"/>
    <w:rsid w:val="00942A97"/>
    <w:rsid w:val="00946A24"/>
    <w:rsid w:val="00947B4B"/>
    <w:rsid w:val="00947BCD"/>
    <w:rsid w:val="00950BFD"/>
    <w:rsid w:val="00952E12"/>
    <w:rsid w:val="0095386D"/>
    <w:rsid w:val="00956439"/>
    <w:rsid w:val="00956891"/>
    <w:rsid w:val="00966110"/>
    <w:rsid w:val="00971519"/>
    <w:rsid w:val="00974ECD"/>
    <w:rsid w:val="009757C7"/>
    <w:rsid w:val="00975F75"/>
    <w:rsid w:val="00977EE6"/>
    <w:rsid w:val="00980B30"/>
    <w:rsid w:val="00984C13"/>
    <w:rsid w:val="00987F4E"/>
    <w:rsid w:val="00992717"/>
    <w:rsid w:val="009949CF"/>
    <w:rsid w:val="00994E45"/>
    <w:rsid w:val="00995CE8"/>
    <w:rsid w:val="0099712D"/>
    <w:rsid w:val="009A0416"/>
    <w:rsid w:val="009A13C9"/>
    <w:rsid w:val="009A369D"/>
    <w:rsid w:val="009A68BE"/>
    <w:rsid w:val="009A6AAF"/>
    <w:rsid w:val="009A709D"/>
    <w:rsid w:val="009A7689"/>
    <w:rsid w:val="009B2133"/>
    <w:rsid w:val="009B2E41"/>
    <w:rsid w:val="009B3652"/>
    <w:rsid w:val="009B3A77"/>
    <w:rsid w:val="009B4C51"/>
    <w:rsid w:val="009C61DE"/>
    <w:rsid w:val="009D4E45"/>
    <w:rsid w:val="009E0044"/>
    <w:rsid w:val="009E11E8"/>
    <w:rsid w:val="009E1D4C"/>
    <w:rsid w:val="009E3124"/>
    <w:rsid w:val="009E3154"/>
    <w:rsid w:val="009E377F"/>
    <w:rsid w:val="009E3E7B"/>
    <w:rsid w:val="009E4DDE"/>
    <w:rsid w:val="009E6F7C"/>
    <w:rsid w:val="009F0E52"/>
    <w:rsid w:val="009F318F"/>
    <w:rsid w:val="009F3A64"/>
    <w:rsid w:val="009F4C51"/>
    <w:rsid w:val="009F6313"/>
    <w:rsid w:val="00A00B22"/>
    <w:rsid w:val="00A03492"/>
    <w:rsid w:val="00A0368A"/>
    <w:rsid w:val="00A07DB1"/>
    <w:rsid w:val="00A07E00"/>
    <w:rsid w:val="00A10A86"/>
    <w:rsid w:val="00A128A0"/>
    <w:rsid w:val="00A14F22"/>
    <w:rsid w:val="00A17178"/>
    <w:rsid w:val="00A20E82"/>
    <w:rsid w:val="00A226FD"/>
    <w:rsid w:val="00A2387B"/>
    <w:rsid w:val="00A23A32"/>
    <w:rsid w:val="00A25A37"/>
    <w:rsid w:val="00A26926"/>
    <w:rsid w:val="00A269F1"/>
    <w:rsid w:val="00A27C1C"/>
    <w:rsid w:val="00A30066"/>
    <w:rsid w:val="00A326E1"/>
    <w:rsid w:val="00A33FF5"/>
    <w:rsid w:val="00A3400D"/>
    <w:rsid w:val="00A40EF1"/>
    <w:rsid w:val="00A421ED"/>
    <w:rsid w:val="00A43B8B"/>
    <w:rsid w:val="00A43FAF"/>
    <w:rsid w:val="00A517CA"/>
    <w:rsid w:val="00A52E2C"/>
    <w:rsid w:val="00A5448F"/>
    <w:rsid w:val="00A55BB3"/>
    <w:rsid w:val="00A56032"/>
    <w:rsid w:val="00A565B6"/>
    <w:rsid w:val="00A57650"/>
    <w:rsid w:val="00A57E19"/>
    <w:rsid w:val="00A61EA0"/>
    <w:rsid w:val="00A62171"/>
    <w:rsid w:val="00A65E65"/>
    <w:rsid w:val="00A66D62"/>
    <w:rsid w:val="00A70B6C"/>
    <w:rsid w:val="00A73306"/>
    <w:rsid w:val="00A75299"/>
    <w:rsid w:val="00A75CD4"/>
    <w:rsid w:val="00A7677D"/>
    <w:rsid w:val="00A8110E"/>
    <w:rsid w:val="00A81301"/>
    <w:rsid w:val="00A843D7"/>
    <w:rsid w:val="00A8488E"/>
    <w:rsid w:val="00A84895"/>
    <w:rsid w:val="00A862BF"/>
    <w:rsid w:val="00A8630F"/>
    <w:rsid w:val="00A872A6"/>
    <w:rsid w:val="00A91670"/>
    <w:rsid w:val="00A92127"/>
    <w:rsid w:val="00A928C0"/>
    <w:rsid w:val="00A9408C"/>
    <w:rsid w:val="00A95B90"/>
    <w:rsid w:val="00AA3B37"/>
    <w:rsid w:val="00AA6812"/>
    <w:rsid w:val="00AA7979"/>
    <w:rsid w:val="00AA7AAB"/>
    <w:rsid w:val="00AB281F"/>
    <w:rsid w:val="00AB4480"/>
    <w:rsid w:val="00AB56D2"/>
    <w:rsid w:val="00AC0874"/>
    <w:rsid w:val="00AC0F30"/>
    <w:rsid w:val="00AC26A8"/>
    <w:rsid w:val="00AC31C2"/>
    <w:rsid w:val="00AD0415"/>
    <w:rsid w:val="00AD14DE"/>
    <w:rsid w:val="00AD633D"/>
    <w:rsid w:val="00AD70B9"/>
    <w:rsid w:val="00AD7E33"/>
    <w:rsid w:val="00AE0D62"/>
    <w:rsid w:val="00AE12A4"/>
    <w:rsid w:val="00AE33B9"/>
    <w:rsid w:val="00AE35B5"/>
    <w:rsid w:val="00AE4FA2"/>
    <w:rsid w:val="00AE50D5"/>
    <w:rsid w:val="00AE547C"/>
    <w:rsid w:val="00AE7EE6"/>
    <w:rsid w:val="00AF3171"/>
    <w:rsid w:val="00AF35BE"/>
    <w:rsid w:val="00AF3E96"/>
    <w:rsid w:val="00AF7137"/>
    <w:rsid w:val="00B00720"/>
    <w:rsid w:val="00B01AEB"/>
    <w:rsid w:val="00B0407E"/>
    <w:rsid w:val="00B04268"/>
    <w:rsid w:val="00B10EC4"/>
    <w:rsid w:val="00B1108A"/>
    <w:rsid w:val="00B12B2D"/>
    <w:rsid w:val="00B12D6C"/>
    <w:rsid w:val="00B1321F"/>
    <w:rsid w:val="00B14E11"/>
    <w:rsid w:val="00B16232"/>
    <w:rsid w:val="00B16252"/>
    <w:rsid w:val="00B16DC8"/>
    <w:rsid w:val="00B17BCE"/>
    <w:rsid w:val="00B20F14"/>
    <w:rsid w:val="00B20F2A"/>
    <w:rsid w:val="00B213B7"/>
    <w:rsid w:val="00B21F27"/>
    <w:rsid w:val="00B22033"/>
    <w:rsid w:val="00B36758"/>
    <w:rsid w:val="00B4029F"/>
    <w:rsid w:val="00B40345"/>
    <w:rsid w:val="00B430C5"/>
    <w:rsid w:val="00B43DFE"/>
    <w:rsid w:val="00B44784"/>
    <w:rsid w:val="00B452D1"/>
    <w:rsid w:val="00B456D4"/>
    <w:rsid w:val="00B45E62"/>
    <w:rsid w:val="00B46654"/>
    <w:rsid w:val="00B51DE5"/>
    <w:rsid w:val="00B52289"/>
    <w:rsid w:val="00B526CF"/>
    <w:rsid w:val="00B53685"/>
    <w:rsid w:val="00B54AD8"/>
    <w:rsid w:val="00B57E5F"/>
    <w:rsid w:val="00B61665"/>
    <w:rsid w:val="00B62001"/>
    <w:rsid w:val="00B63C3E"/>
    <w:rsid w:val="00B65211"/>
    <w:rsid w:val="00B65D50"/>
    <w:rsid w:val="00B670EF"/>
    <w:rsid w:val="00B6768F"/>
    <w:rsid w:val="00B714DC"/>
    <w:rsid w:val="00B719B6"/>
    <w:rsid w:val="00B7333A"/>
    <w:rsid w:val="00B74517"/>
    <w:rsid w:val="00B8033C"/>
    <w:rsid w:val="00B80818"/>
    <w:rsid w:val="00B80D8D"/>
    <w:rsid w:val="00B832C0"/>
    <w:rsid w:val="00B838D6"/>
    <w:rsid w:val="00B84838"/>
    <w:rsid w:val="00B867AA"/>
    <w:rsid w:val="00B87D88"/>
    <w:rsid w:val="00B909B8"/>
    <w:rsid w:val="00B93517"/>
    <w:rsid w:val="00B96EFA"/>
    <w:rsid w:val="00B97505"/>
    <w:rsid w:val="00BA0B3F"/>
    <w:rsid w:val="00BA1161"/>
    <w:rsid w:val="00BA4FAB"/>
    <w:rsid w:val="00BA58F3"/>
    <w:rsid w:val="00BA5970"/>
    <w:rsid w:val="00BA6281"/>
    <w:rsid w:val="00BA63C4"/>
    <w:rsid w:val="00BA649F"/>
    <w:rsid w:val="00BB06D7"/>
    <w:rsid w:val="00BB2BE6"/>
    <w:rsid w:val="00BB3E69"/>
    <w:rsid w:val="00BB4CD4"/>
    <w:rsid w:val="00BC0DFE"/>
    <w:rsid w:val="00BC10E4"/>
    <w:rsid w:val="00BC1DEA"/>
    <w:rsid w:val="00BC27E6"/>
    <w:rsid w:val="00BC2B33"/>
    <w:rsid w:val="00BC3381"/>
    <w:rsid w:val="00BC42FE"/>
    <w:rsid w:val="00BC4B9A"/>
    <w:rsid w:val="00BC7BC0"/>
    <w:rsid w:val="00BC7E42"/>
    <w:rsid w:val="00BD2563"/>
    <w:rsid w:val="00BD31C1"/>
    <w:rsid w:val="00BD51B4"/>
    <w:rsid w:val="00BD55BA"/>
    <w:rsid w:val="00BD6458"/>
    <w:rsid w:val="00BD67A8"/>
    <w:rsid w:val="00BE192A"/>
    <w:rsid w:val="00BE2209"/>
    <w:rsid w:val="00BE27A2"/>
    <w:rsid w:val="00BE3BCA"/>
    <w:rsid w:val="00BE461B"/>
    <w:rsid w:val="00BE5364"/>
    <w:rsid w:val="00BE6DA0"/>
    <w:rsid w:val="00BF1B5C"/>
    <w:rsid w:val="00BF3C8F"/>
    <w:rsid w:val="00BF3CE2"/>
    <w:rsid w:val="00BF6B9F"/>
    <w:rsid w:val="00BF7711"/>
    <w:rsid w:val="00C01693"/>
    <w:rsid w:val="00C023F4"/>
    <w:rsid w:val="00C07D04"/>
    <w:rsid w:val="00C1484D"/>
    <w:rsid w:val="00C155CC"/>
    <w:rsid w:val="00C157F5"/>
    <w:rsid w:val="00C217F5"/>
    <w:rsid w:val="00C31C02"/>
    <w:rsid w:val="00C31C75"/>
    <w:rsid w:val="00C33DEB"/>
    <w:rsid w:val="00C34DCB"/>
    <w:rsid w:val="00C37474"/>
    <w:rsid w:val="00C376A6"/>
    <w:rsid w:val="00C40487"/>
    <w:rsid w:val="00C41FBD"/>
    <w:rsid w:val="00C43042"/>
    <w:rsid w:val="00C46413"/>
    <w:rsid w:val="00C46437"/>
    <w:rsid w:val="00C4681C"/>
    <w:rsid w:val="00C47359"/>
    <w:rsid w:val="00C501C7"/>
    <w:rsid w:val="00C5092C"/>
    <w:rsid w:val="00C53D4C"/>
    <w:rsid w:val="00C54ABD"/>
    <w:rsid w:val="00C56FF4"/>
    <w:rsid w:val="00C57259"/>
    <w:rsid w:val="00C57A03"/>
    <w:rsid w:val="00C6080F"/>
    <w:rsid w:val="00C60A4E"/>
    <w:rsid w:val="00C61935"/>
    <w:rsid w:val="00C63026"/>
    <w:rsid w:val="00C63095"/>
    <w:rsid w:val="00C64075"/>
    <w:rsid w:val="00C65ECD"/>
    <w:rsid w:val="00C66875"/>
    <w:rsid w:val="00C66C22"/>
    <w:rsid w:val="00C67422"/>
    <w:rsid w:val="00C67487"/>
    <w:rsid w:val="00C7120C"/>
    <w:rsid w:val="00C71282"/>
    <w:rsid w:val="00C7556F"/>
    <w:rsid w:val="00C75A60"/>
    <w:rsid w:val="00C75C95"/>
    <w:rsid w:val="00C8144B"/>
    <w:rsid w:val="00C81B5C"/>
    <w:rsid w:val="00C81F93"/>
    <w:rsid w:val="00C820A5"/>
    <w:rsid w:val="00C83223"/>
    <w:rsid w:val="00C8322F"/>
    <w:rsid w:val="00C8549D"/>
    <w:rsid w:val="00C856AE"/>
    <w:rsid w:val="00C857B7"/>
    <w:rsid w:val="00C8758E"/>
    <w:rsid w:val="00C87D91"/>
    <w:rsid w:val="00C92951"/>
    <w:rsid w:val="00C92AF1"/>
    <w:rsid w:val="00C96E4B"/>
    <w:rsid w:val="00CA043B"/>
    <w:rsid w:val="00CA1DCD"/>
    <w:rsid w:val="00CA2C9D"/>
    <w:rsid w:val="00CA3E88"/>
    <w:rsid w:val="00CA6E63"/>
    <w:rsid w:val="00CA7C7F"/>
    <w:rsid w:val="00CB1611"/>
    <w:rsid w:val="00CB4CC5"/>
    <w:rsid w:val="00CB7956"/>
    <w:rsid w:val="00CC126F"/>
    <w:rsid w:val="00CC12BA"/>
    <w:rsid w:val="00CC2174"/>
    <w:rsid w:val="00CC39D9"/>
    <w:rsid w:val="00CC60CF"/>
    <w:rsid w:val="00CC61AB"/>
    <w:rsid w:val="00CD2068"/>
    <w:rsid w:val="00CD2D3E"/>
    <w:rsid w:val="00CD3EBB"/>
    <w:rsid w:val="00CD48C0"/>
    <w:rsid w:val="00CD5365"/>
    <w:rsid w:val="00CD659D"/>
    <w:rsid w:val="00CD7BC5"/>
    <w:rsid w:val="00CE0C67"/>
    <w:rsid w:val="00CE1DBE"/>
    <w:rsid w:val="00CE2589"/>
    <w:rsid w:val="00CE5239"/>
    <w:rsid w:val="00CE64B7"/>
    <w:rsid w:val="00CE7C4A"/>
    <w:rsid w:val="00CF148B"/>
    <w:rsid w:val="00CF1912"/>
    <w:rsid w:val="00CF371B"/>
    <w:rsid w:val="00CF6A50"/>
    <w:rsid w:val="00CF7388"/>
    <w:rsid w:val="00D00978"/>
    <w:rsid w:val="00D01206"/>
    <w:rsid w:val="00D01854"/>
    <w:rsid w:val="00D04D6A"/>
    <w:rsid w:val="00D05FDF"/>
    <w:rsid w:val="00D0661F"/>
    <w:rsid w:val="00D06F53"/>
    <w:rsid w:val="00D072FE"/>
    <w:rsid w:val="00D103AD"/>
    <w:rsid w:val="00D10954"/>
    <w:rsid w:val="00D11095"/>
    <w:rsid w:val="00D121AC"/>
    <w:rsid w:val="00D148EB"/>
    <w:rsid w:val="00D150B0"/>
    <w:rsid w:val="00D16F1D"/>
    <w:rsid w:val="00D17E71"/>
    <w:rsid w:val="00D224B1"/>
    <w:rsid w:val="00D232D1"/>
    <w:rsid w:val="00D23851"/>
    <w:rsid w:val="00D247C4"/>
    <w:rsid w:val="00D24A8D"/>
    <w:rsid w:val="00D306FD"/>
    <w:rsid w:val="00D312C2"/>
    <w:rsid w:val="00D33126"/>
    <w:rsid w:val="00D36AAD"/>
    <w:rsid w:val="00D36B24"/>
    <w:rsid w:val="00D41003"/>
    <w:rsid w:val="00D42B74"/>
    <w:rsid w:val="00D4452F"/>
    <w:rsid w:val="00D46131"/>
    <w:rsid w:val="00D47213"/>
    <w:rsid w:val="00D50542"/>
    <w:rsid w:val="00D506C8"/>
    <w:rsid w:val="00D51D06"/>
    <w:rsid w:val="00D52381"/>
    <w:rsid w:val="00D52DAF"/>
    <w:rsid w:val="00D530BB"/>
    <w:rsid w:val="00D5430C"/>
    <w:rsid w:val="00D55FD2"/>
    <w:rsid w:val="00D56A74"/>
    <w:rsid w:val="00D56AD1"/>
    <w:rsid w:val="00D574FD"/>
    <w:rsid w:val="00D577FB"/>
    <w:rsid w:val="00D57C70"/>
    <w:rsid w:val="00D606EA"/>
    <w:rsid w:val="00D62C63"/>
    <w:rsid w:val="00D65525"/>
    <w:rsid w:val="00D6669A"/>
    <w:rsid w:val="00D70852"/>
    <w:rsid w:val="00D70B9C"/>
    <w:rsid w:val="00D72B20"/>
    <w:rsid w:val="00D72F1C"/>
    <w:rsid w:val="00D74525"/>
    <w:rsid w:val="00D80158"/>
    <w:rsid w:val="00D80ACB"/>
    <w:rsid w:val="00D8107F"/>
    <w:rsid w:val="00D817E4"/>
    <w:rsid w:val="00D82320"/>
    <w:rsid w:val="00D85F29"/>
    <w:rsid w:val="00D93DC5"/>
    <w:rsid w:val="00D940A7"/>
    <w:rsid w:val="00D9478A"/>
    <w:rsid w:val="00D95F90"/>
    <w:rsid w:val="00D9604C"/>
    <w:rsid w:val="00D976E7"/>
    <w:rsid w:val="00DA0D75"/>
    <w:rsid w:val="00DA33B0"/>
    <w:rsid w:val="00DA376D"/>
    <w:rsid w:val="00DA53E4"/>
    <w:rsid w:val="00DA5982"/>
    <w:rsid w:val="00DA5A9C"/>
    <w:rsid w:val="00DA75AA"/>
    <w:rsid w:val="00DA7735"/>
    <w:rsid w:val="00DB1CDC"/>
    <w:rsid w:val="00DB22D9"/>
    <w:rsid w:val="00DB6C00"/>
    <w:rsid w:val="00DC07F8"/>
    <w:rsid w:val="00DC1B12"/>
    <w:rsid w:val="00DC44A3"/>
    <w:rsid w:val="00DC7391"/>
    <w:rsid w:val="00DD1BA4"/>
    <w:rsid w:val="00DD4A2B"/>
    <w:rsid w:val="00DD5857"/>
    <w:rsid w:val="00DD6AFC"/>
    <w:rsid w:val="00DD7F1E"/>
    <w:rsid w:val="00DE2741"/>
    <w:rsid w:val="00DE2B53"/>
    <w:rsid w:val="00DF0866"/>
    <w:rsid w:val="00DF17A1"/>
    <w:rsid w:val="00DF1DD1"/>
    <w:rsid w:val="00DF2D2E"/>
    <w:rsid w:val="00DF3C59"/>
    <w:rsid w:val="00DF5660"/>
    <w:rsid w:val="00DF6B54"/>
    <w:rsid w:val="00E00FFB"/>
    <w:rsid w:val="00E01C80"/>
    <w:rsid w:val="00E01DAA"/>
    <w:rsid w:val="00E040DD"/>
    <w:rsid w:val="00E05E38"/>
    <w:rsid w:val="00E12C78"/>
    <w:rsid w:val="00E1485D"/>
    <w:rsid w:val="00E153DF"/>
    <w:rsid w:val="00E21B41"/>
    <w:rsid w:val="00E21CDB"/>
    <w:rsid w:val="00E224B1"/>
    <w:rsid w:val="00E2481F"/>
    <w:rsid w:val="00E334BB"/>
    <w:rsid w:val="00E33977"/>
    <w:rsid w:val="00E40285"/>
    <w:rsid w:val="00E40558"/>
    <w:rsid w:val="00E405BC"/>
    <w:rsid w:val="00E43855"/>
    <w:rsid w:val="00E46750"/>
    <w:rsid w:val="00E46C90"/>
    <w:rsid w:val="00E46D6C"/>
    <w:rsid w:val="00E54986"/>
    <w:rsid w:val="00E55604"/>
    <w:rsid w:val="00E57415"/>
    <w:rsid w:val="00E63DDC"/>
    <w:rsid w:val="00E70470"/>
    <w:rsid w:val="00E71B4E"/>
    <w:rsid w:val="00E729B0"/>
    <w:rsid w:val="00E76A61"/>
    <w:rsid w:val="00E77FDB"/>
    <w:rsid w:val="00E80276"/>
    <w:rsid w:val="00E812D7"/>
    <w:rsid w:val="00E816C3"/>
    <w:rsid w:val="00E823BA"/>
    <w:rsid w:val="00E83236"/>
    <w:rsid w:val="00E90DCE"/>
    <w:rsid w:val="00E9125A"/>
    <w:rsid w:val="00E95F55"/>
    <w:rsid w:val="00E97071"/>
    <w:rsid w:val="00E976EC"/>
    <w:rsid w:val="00EA0EF5"/>
    <w:rsid w:val="00EA1C6D"/>
    <w:rsid w:val="00EA4B2A"/>
    <w:rsid w:val="00EA6110"/>
    <w:rsid w:val="00EA7249"/>
    <w:rsid w:val="00EB2289"/>
    <w:rsid w:val="00EB4922"/>
    <w:rsid w:val="00EC32B3"/>
    <w:rsid w:val="00EC3F81"/>
    <w:rsid w:val="00EC414E"/>
    <w:rsid w:val="00EC4351"/>
    <w:rsid w:val="00EC5057"/>
    <w:rsid w:val="00EC506D"/>
    <w:rsid w:val="00EC7A54"/>
    <w:rsid w:val="00ED30B2"/>
    <w:rsid w:val="00ED4203"/>
    <w:rsid w:val="00ED5C62"/>
    <w:rsid w:val="00ED77AF"/>
    <w:rsid w:val="00ED7B2B"/>
    <w:rsid w:val="00ED7D1B"/>
    <w:rsid w:val="00EE03DC"/>
    <w:rsid w:val="00EE3CBC"/>
    <w:rsid w:val="00EE5708"/>
    <w:rsid w:val="00EE5D6E"/>
    <w:rsid w:val="00EF1FBA"/>
    <w:rsid w:val="00EF2D19"/>
    <w:rsid w:val="00EF3A2D"/>
    <w:rsid w:val="00EF4389"/>
    <w:rsid w:val="00EF5BF0"/>
    <w:rsid w:val="00EF6C62"/>
    <w:rsid w:val="00EF731D"/>
    <w:rsid w:val="00F014ED"/>
    <w:rsid w:val="00F018C5"/>
    <w:rsid w:val="00F02568"/>
    <w:rsid w:val="00F069C1"/>
    <w:rsid w:val="00F12584"/>
    <w:rsid w:val="00F12853"/>
    <w:rsid w:val="00F15C61"/>
    <w:rsid w:val="00F24035"/>
    <w:rsid w:val="00F248FE"/>
    <w:rsid w:val="00F24A33"/>
    <w:rsid w:val="00F25BFA"/>
    <w:rsid w:val="00F27DF6"/>
    <w:rsid w:val="00F305E3"/>
    <w:rsid w:val="00F318BD"/>
    <w:rsid w:val="00F32474"/>
    <w:rsid w:val="00F3651D"/>
    <w:rsid w:val="00F40B70"/>
    <w:rsid w:val="00F42123"/>
    <w:rsid w:val="00F4373E"/>
    <w:rsid w:val="00F44258"/>
    <w:rsid w:val="00F469AB"/>
    <w:rsid w:val="00F50BC6"/>
    <w:rsid w:val="00F533E0"/>
    <w:rsid w:val="00F53515"/>
    <w:rsid w:val="00F53D5A"/>
    <w:rsid w:val="00F53E4C"/>
    <w:rsid w:val="00F56D40"/>
    <w:rsid w:val="00F57334"/>
    <w:rsid w:val="00F60EEB"/>
    <w:rsid w:val="00F61650"/>
    <w:rsid w:val="00F63957"/>
    <w:rsid w:val="00F64171"/>
    <w:rsid w:val="00F6436E"/>
    <w:rsid w:val="00F64EE8"/>
    <w:rsid w:val="00F6682D"/>
    <w:rsid w:val="00F66D3D"/>
    <w:rsid w:val="00F7051C"/>
    <w:rsid w:val="00F71E5B"/>
    <w:rsid w:val="00F73F06"/>
    <w:rsid w:val="00F74453"/>
    <w:rsid w:val="00F75E17"/>
    <w:rsid w:val="00F76E92"/>
    <w:rsid w:val="00F80297"/>
    <w:rsid w:val="00F80B52"/>
    <w:rsid w:val="00F812B0"/>
    <w:rsid w:val="00F812DC"/>
    <w:rsid w:val="00F81F4B"/>
    <w:rsid w:val="00F82012"/>
    <w:rsid w:val="00F84160"/>
    <w:rsid w:val="00F85E39"/>
    <w:rsid w:val="00F86F8E"/>
    <w:rsid w:val="00F87B71"/>
    <w:rsid w:val="00F910EA"/>
    <w:rsid w:val="00F930F9"/>
    <w:rsid w:val="00F94657"/>
    <w:rsid w:val="00F96BFE"/>
    <w:rsid w:val="00F96DF8"/>
    <w:rsid w:val="00FA19C8"/>
    <w:rsid w:val="00FA1C7D"/>
    <w:rsid w:val="00FA2E02"/>
    <w:rsid w:val="00FA3BFC"/>
    <w:rsid w:val="00FA5DC5"/>
    <w:rsid w:val="00FA7ADB"/>
    <w:rsid w:val="00FB10B9"/>
    <w:rsid w:val="00FB1518"/>
    <w:rsid w:val="00FB6DB0"/>
    <w:rsid w:val="00FC00E6"/>
    <w:rsid w:val="00FC0ECD"/>
    <w:rsid w:val="00FC29B5"/>
    <w:rsid w:val="00FC3F99"/>
    <w:rsid w:val="00FC6744"/>
    <w:rsid w:val="00FD06A7"/>
    <w:rsid w:val="00FD1093"/>
    <w:rsid w:val="00FD2F72"/>
    <w:rsid w:val="00FD310B"/>
    <w:rsid w:val="00FD52F0"/>
    <w:rsid w:val="00FE02FA"/>
    <w:rsid w:val="00FE0D0B"/>
    <w:rsid w:val="00FE42C0"/>
    <w:rsid w:val="00FE5045"/>
    <w:rsid w:val="00FE5089"/>
    <w:rsid w:val="00FE56ED"/>
    <w:rsid w:val="00FE7AD8"/>
    <w:rsid w:val="00FF1B4D"/>
    <w:rsid w:val="00FF2877"/>
    <w:rsid w:val="00FF7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C04EA"/>
  <w15:docId w15:val="{82E44293-5D7F-40A7-BFEA-D0A1B255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6E1"/>
  </w:style>
  <w:style w:type="paragraph" w:styleId="1">
    <w:name w:val="heading 1"/>
    <w:aliases w:val="Т3"/>
    <w:basedOn w:val="a"/>
    <w:next w:val="a"/>
    <w:link w:val="10"/>
    <w:qFormat/>
    <w:rsid w:val="004A6D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Т4,OG Heading 2"/>
    <w:basedOn w:val="a"/>
    <w:link w:val="20"/>
    <w:uiPriority w:val="9"/>
    <w:qFormat/>
    <w:rsid w:val="00FC0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aliases w:val="Tab"/>
    <w:basedOn w:val="a"/>
    <w:link w:val="30"/>
    <w:uiPriority w:val="9"/>
    <w:qFormat/>
    <w:rsid w:val="00FC00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aliases w:val="Tab_name Знак"/>
    <w:basedOn w:val="a"/>
    <w:next w:val="a"/>
    <w:link w:val="41"/>
    <w:qFormat/>
    <w:rsid w:val="00D72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"/>
    <w:qFormat/>
    <w:rsid w:val="00D72B20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812DC"/>
    <w:pPr>
      <w:numPr>
        <w:ilvl w:val="5"/>
        <w:numId w:val="1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Т4 Знак,OG Heading 2 Знак"/>
    <w:basedOn w:val="a0"/>
    <w:link w:val="2"/>
    <w:uiPriority w:val="9"/>
    <w:rsid w:val="00FC0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FC00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BE2209"/>
    <w:pPr>
      <w:ind w:left="720"/>
      <w:contextualSpacing/>
    </w:pPr>
  </w:style>
  <w:style w:type="paragraph" w:styleId="a5">
    <w:name w:val="header"/>
    <w:aliases w:val="ВерхКолонтитул"/>
    <w:basedOn w:val="a"/>
    <w:link w:val="a6"/>
    <w:uiPriority w:val="99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3E1B03"/>
  </w:style>
  <w:style w:type="paragraph" w:styleId="a7">
    <w:name w:val="footer"/>
    <w:basedOn w:val="a"/>
    <w:link w:val="a8"/>
    <w:unhideWhenUsed/>
    <w:rsid w:val="003E1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3E1B03"/>
  </w:style>
  <w:style w:type="paragraph" w:styleId="a9">
    <w:name w:val="Balloon Text"/>
    <w:basedOn w:val="a"/>
    <w:link w:val="aa"/>
    <w:uiPriority w:val="99"/>
    <w:unhideWhenUsed/>
    <w:rsid w:val="00820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2024E"/>
    <w:rPr>
      <w:rFonts w:ascii="Segoe UI" w:hAnsi="Segoe UI" w:cs="Segoe UI"/>
      <w:sz w:val="18"/>
      <w:szCs w:val="18"/>
    </w:rPr>
  </w:style>
  <w:style w:type="paragraph" w:styleId="ab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c"/>
    <w:qFormat/>
    <w:rsid w:val="00846B9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одержимое таблицы"/>
    <w:basedOn w:val="a"/>
    <w:rsid w:val="0059053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e">
    <w:name w:val="Normal (Web)"/>
    <w:aliases w:val="Обычный (Web), Знак Знак22,Знак Знак22"/>
    <w:basedOn w:val="a"/>
    <w:unhideWhenUsed/>
    <w:qFormat/>
    <w:rsid w:val="0059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4">
    <w:name w:val="rvts24"/>
    <w:rsid w:val="0059053F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61101F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4A6D47"/>
    <w:pPr>
      <w:spacing w:after="0" w:line="240" w:lineRule="auto"/>
      <w:ind w:firstLine="70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Т3 Знак"/>
    <w:basedOn w:val="a0"/>
    <w:link w:val="1"/>
    <w:rsid w:val="004A6D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rsid w:val="007321E0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7321E0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21">
    <w:name w:val="Основной текст2"/>
    <w:basedOn w:val="a"/>
    <w:rsid w:val="001641C5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character" w:customStyle="1" w:styleId="40">
    <w:name w:val="Заголовок 4 Знак"/>
    <w:basedOn w:val="a0"/>
    <w:uiPriority w:val="9"/>
    <w:semiHidden/>
    <w:rsid w:val="00D72B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72B20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unhideWhenUsed/>
    <w:rsid w:val="00D72B20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f2">
    <w:name w:val="Схема документа Знак"/>
    <w:basedOn w:val="a0"/>
    <w:link w:val="af1"/>
    <w:uiPriority w:val="99"/>
    <w:rsid w:val="00D72B20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D72B20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styleId="af3">
    <w:name w:val="Hyperlink"/>
    <w:uiPriority w:val="99"/>
    <w:rsid w:val="00D72B2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rsid w:val="00D72B20"/>
    <w:pPr>
      <w:tabs>
        <w:tab w:val="right" w:leader="dot" w:pos="9345"/>
      </w:tabs>
      <w:spacing w:after="0" w:line="240" w:lineRule="auto"/>
      <w:ind w:left="709" w:hanging="469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rsid w:val="00D72B20"/>
    <w:pPr>
      <w:tabs>
        <w:tab w:val="left" w:pos="0"/>
        <w:tab w:val="left" w:pos="1134"/>
        <w:tab w:val="right" w:leader="dot" w:pos="9345"/>
      </w:tabs>
      <w:spacing w:after="0" w:line="240" w:lineRule="auto"/>
      <w:ind w:left="1134" w:hanging="708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D72B20"/>
    <w:pPr>
      <w:spacing w:after="100" w:line="276" w:lineRule="auto"/>
      <w:ind w:left="6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72B20"/>
    <w:pPr>
      <w:spacing w:after="100" w:line="276" w:lineRule="auto"/>
      <w:ind w:left="88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72B20"/>
    <w:pPr>
      <w:spacing w:after="100" w:line="276" w:lineRule="auto"/>
      <w:ind w:left="110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72B20"/>
    <w:pPr>
      <w:spacing w:after="100" w:line="276" w:lineRule="auto"/>
      <w:ind w:left="132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72B20"/>
    <w:pPr>
      <w:spacing w:after="100" w:line="276" w:lineRule="auto"/>
      <w:ind w:left="154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72B20"/>
    <w:pPr>
      <w:spacing w:after="100" w:line="276" w:lineRule="auto"/>
      <w:ind w:left="1760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D72B20"/>
    <w:pPr>
      <w:keepNext/>
      <w:spacing w:before="240" w:beforeAutospacing="0" w:after="240" w:afterAutospacing="0" w:line="360" w:lineRule="auto"/>
      <w:jc w:val="center"/>
    </w:pPr>
    <w:rPr>
      <w:i/>
      <w:iCs/>
      <w:kern w:val="32"/>
      <w:sz w:val="24"/>
      <w:szCs w:val="20"/>
      <w:lang w:val="x-none" w:eastAsia="en-US"/>
    </w:rPr>
  </w:style>
  <w:style w:type="character" w:styleId="af4">
    <w:name w:val="annotation reference"/>
    <w:uiPriority w:val="99"/>
    <w:unhideWhenUsed/>
    <w:rsid w:val="00D72B2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D72B20"/>
    <w:pPr>
      <w:spacing w:after="20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f6">
    <w:name w:val="Текст примечания Знак"/>
    <w:basedOn w:val="a0"/>
    <w:link w:val="af5"/>
    <w:uiPriority w:val="99"/>
    <w:rsid w:val="00D72B20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f7">
    <w:name w:val="annotation subject"/>
    <w:basedOn w:val="af5"/>
    <w:next w:val="af5"/>
    <w:link w:val="af8"/>
    <w:uiPriority w:val="99"/>
    <w:unhideWhenUsed/>
    <w:rsid w:val="00D72B2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D72B20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styleId="af9">
    <w:name w:val="page number"/>
    <w:basedOn w:val="a0"/>
    <w:rsid w:val="00D72B20"/>
  </w:style>
  <w:style w:type="paragraph" w:styleId="afa">
    <w:name w:val="Body Text"/>
    <w:aliases w:val=" Знак Знак Знак,Таблица TEXT,Body single,bt,Body Text Char,Основной текст Знак Знак Знак Знак"/>
    <w:basedOn w:val="a"/>
    <w:link w:val="afb"/>
    <w:rsid w:val="00D72B2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fb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basedOn w:val="a0"/>
    <w:link w:val="afa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Normal">
    <w:name w:val="ConsPlusNormal"/>
    <w:link w:val="ConsPlusNormal0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72B2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D72B20"/>
  </w:style>
  <w:style w:type="character" w:customStyle="1" w:styleId="apple-converted-space">
    <w:name w:val="apple-converted-space"/>
    <w:basedOn w:val="a0"/>
    <w:rsid w:val="00D72B20"/>
  </w:style>
  <w:style w:type="paragraph" w:styleId="afc">
    <w:name w:val="Plain Text"/>
    <w:basedOn w:val="a"/>
    <w:link w:val="afd"/>
    <w:rsid w:val="00D72B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d">
    <w:name w:val="Текст Знак"/>
    <w:basedOn w:val="a0"/>
    <w:link w:val="afc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e">
    <w:name w:val="Strong"/>
    <w:qFormat/>
    <w:rsid w:val="00D72B20"/>
    <w:rPr>
      <w:b/>
      <w:bCs/>
    </w:rPr>
  </w:style>
  <w:style w:type="paragraph" w:styleId="23">
    <w:name w:val="Body Text 2"/>
    <w:basedOn w:val="a"/>
    <w:link w:val="24"/>
    <w:rsid w:val="00D72B2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43">
    <w:name w:val="Стиль4 Знак"/>
    <w:basedOn w:val="af"/>
    <w:link w:val="44"/>
    <w:rsid w:val="00D72B20"/>
    <w:pPr>
      <w:spacing w:after="0" w:line="240" w:lineRule="auto"/>
      <w:ind w:left="0" w:firstLine="708"/>
    </w:pPr>
    <w:rPr>
      <w:kern w:val="0"/>
      <w:sz w:val="20"/>
      <w:szCs w:val="20"/>
      <w:lang w:val="x-none" w:eastAsia="ru-RU"/>
    </w:rPr>
  </w:style>
  <w:style w:type="character" w:customStyle="1" w:styleId="44">
    <w:name w:val="Стиль4 Знак Знак"/>
    <w:link w:val="43"/>
    <w:locked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Style5">
    <w:name w:val="Style5"/>
    <w:basedOn w:val="a"/>
    <w:rsid w:val="00D72B20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5">
    <w:name w:val="Font Style25"/>
    <w:rsid w:val="00D72B20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nhideWhenUsed/>
    <w:rsid w:val="00D72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rsid w:val="00D72B20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f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0"/>
    <w:uiPriority w:val="9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f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"/>
    <w:uiPriority w:val="99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f1">
    <w:name w:val="footnote reference"/>
    <w:aliases w:val="Знак сноски-FN"/>
    <w:uiPriority w:val="99"/>
    <w:rsid w:val="00D72B20"/>
    <w:rPr>
      <w:vertAlign w:val="superscript"/>
    </w:rPr>
  </w:style>
  <w:style w:type="paragraph" w:styleId="32">
    <w:name w:val="Body Text Indent 3"/>
    <w:basedOn w:val="a"/>
    <w:link w:val="33"/>
    <w:rsid w:val="00D72B2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0"/>
    <w:link w:val="32"/>
    <w:rsid w:val="00D72B2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firmname1">
    <w:name w:val="firm_name1"/>
    <w:rsid w:val="00D72B20"/>
    <w:rPr>
      <w:b/>
      <w:bCs/>
      <w:color w:val="005FB1"/>
      <w:sz w:val="30"/>
      <w:szCs w:val="30"/>
    </w:rPr>
  </w:style>
  <w:style w:type="character" w:customStyle="1" w:styleId="telefon1">
    <w:name w:val="telefon1"/>
    <w:rsid w:val="00D72B20"/>
    <w:rPr>
      <w:color w:val="000000"/>
      <w:sz w:val="26"/>
      <w:szCs w:val="26"/>
    </w:rPr>
  </w:style>
  <w:style w:type="paragraph" w:styleId="aff2">
    <w:name w:val="Subtitle"/>
    <w:basedOn w:val="a"/>
    <w:link w:val="aff3"/>
    <w:qFormat/>
    <w:rsid w:val="00D72B2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aff3">
    <w:name w:val="Подзаголовок Знак"/>
    <w:basedOn w:val="a0"/>
    <w:link w:val="aff2"/>
    <w:rsid w:val="00D72B20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table" w:styleId="aff4">
    <w:name w:val="Table Grid"/>
    <w:basedOn w:val="a1"/>
    <w:uiPriority w:val="39"/>
    <w:rsid w:val="00D72B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 Знак Знак Знак Знак1 Знак Знак Знак Знак"/>
    <w:basedOn w:val="a"/>
    <w:rsid w:val="00D72B2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5">
    <w:name w:val="Emphasis"/>
    <w:qFormat/>
    <w:rsid w:val="00D72B20"/>
    <w:rPr>
      <w:i/>
      <w:iCs/>
    </w:rPr>
  </w:style>
  <w:style w:type="paragraph" w:customStyle="1" w:styleId="ConsPlusTitle">
    <w:name w:val="ConsPlusTitle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WW-1">
    <w:name w:val="WW- Знак1"/>
    <w:rsid w:val="00D72B20"/>
    <w:rPr>
      <w:sz w:val="24"/>
      <w:szCs w:val="24"/>
    </w:rPr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D72B20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customStyle="1" w:styleId="14">
    <w:name w:val="Обычный1"/>
    <w:rsid w:val="00D72B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0">
    <w:name w:val="Основной текст 2 Знак2"/>
    <w:rsid w:val="00D72B20"/>
    <w:rPr>
      <w:sz w:val="24"/>
      <w:szCs w:val="24"/>
      <w:lang w:eastAsia="ar-SA"/>
    </w:rPr>
  </w:style>
  <w:style w:type="paragraph" w:styleId="aff6">
    <w:name w:val="Revision"/>
    <w:hidden/>
    <w:uiPriority w:val="99"/>
    <w:semiHidden/>
    <w:rsid w:val="00D72B20"/>
    <w:pPr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45">
    <w:name w:val="Красная строка4"/>
    <w:basedOn w:val="afa"/>
    <w:rsid w:val="00D72B20"/>
    <w:pPr>
      <w:suppressAutoHyphens/>
      <w:spacing w:after="120"/>
      <w:ind w:firstLine="210"/>
      <w:jc w:val="left"/>
    </w:pPr>
    <w:rPr>
      <w:sz w:val="24"/>
      <w:lang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3"/>
    <w:rsid w:val="00D72B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ff7">
    <w:name w:val="Body Text First Indent"/>
    <w:basedOn w:val="afa"/>
    <w:link w:val="aff8"/>
    <w:rsid w:val="00D72B20"/>
    <w:pPr>
      <w:spacing w:after="120"/>
      <w:ind w:firstLine="210"/>
      <w:jc w:val="left"/>
    </w:pPr>
  </w:style>
  <w:style w:type="character" w:customStyle="1" w:styleId="aff8">
    <w:name w:val="Красная строка Знак"/>
    <w:basedOn w:val="afb"/>
    <w:link w:val="aff7"/>
    <w:rsid w:val="00D72B20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FR3">
    <w:name w:val="FR3"/>
    <w:rsid w:val="00D72B20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  <w:lang w:eastAsia="ru-RU"/>
    </w:rPr>
  </w:style>
  <w:style w:type="paragraph" w:customStyle="1" w:styleId="h2">
    <w:name w:val="h2"/>
    <w:basedOn w:val="aff9"/>
    <w:rsid w:val="00D72B20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paragraph" w:customStyle="1" w:styleId="affa">
    <w:basedOn w:val="a"/>
    <w:next w:val="a"/>
    <w:link w:val="affb"/>
    <w:uiPriority w:val="10"/>
    <w:qFormat/>
    <w:rsid w:val="00D72B20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b">
    <w:name w:val="Название Знак"/>
    <w:link w:val="affa"/>
    <w:uiPriority w:val="10"/>
    <w:rsid w:val="00D72B20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Стиль 10 пт По центру"/>
    <w:basedOn w:val="a"/>
    <w:qFormat/>
    <w:rsid w:val="00D72B20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10">
    <w:name w:val="Основной текст 2 Знак1"/>
    <w:rsid w:val="00D72B20"/>
    <w:rPr>
      <w:sz w:val="24"/>
      <w:szCs w:val="24"/>
    </w:rPr>
  </w:style>
  <w:style w:type="paragraph" w:customStyle="1" w:styleId="affc">
    <w:name w:val="Шапка_табл"/>
    <w:basedOn w:val="a"/>
    <w:rsid w:val="00D72B20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Indent 2"/>
    <w:basedOn w:val="a"/>
    <w:link w:val="26"/>
    <w:uiPriority w:val="99"/>
    <w:unhideWhenUsed/>
    <w:rsid w:val="00D72B20"/>
    <w:pPr>
      <w:spacing w:after="120" w:line="480" w:lineRule="auto"/>
      <w:ind w:left="283"/>
    </w:pPr>
    <w:rPr>
      <w:rFonts w:ascii="Times New Roman" w:eastAsia="Calibri" w:hAnsi="Times New Roman" w:cs="Times New Roman"/>
      <w:kern w:val="2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72B20"/>
    <w:rPr>
      <w:rFonts w:ascii="Times New Roman" w:eastAsia="Calibri" w:hAnsi="Times New Roman" w:cs="Times New Roman"/>
      <w:kern w:val="2"/>
      <w:sz w:val="24"/>
      <w:szCs w:val="24"/>
    </w:rPr>
  </w:style>
  <w:style w:type="paragraph" w:customStyle="1" w:styleId="affd">
    <w:name w:val="Заголовок статьи"/>
    <w:basedOn w:val="a"/>
    <w:next w:val="a"/>
    <w:rsid w:val="00D72B2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5">
    <w:name w:val="Абзац списка1"/>
    <w:basedOn w:val="a"/>
    <w:uiPriority w:val="99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9pt">
    <w:name w:val="Основной текст + 9 pt"/>
    <w:rsid w:val="00D72B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ffe">
    <w:name w:val="Основной текст_"/>
    <w:link w:val="34"/>
    <w:uiPriority w:val="99"/>
    <w:rsid w:val="00D72B20"/>
    <w:rPr>
      <w:rFonts w:eastAsia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link w:val="affe"/>
    <w:uiPriority w:val="99"/>
    <w:rsid w:val="00D72B20"/>
    <w:pPr>
      <w:widowControl w:val="0"/>
      <w:shd w:val="clear" w:color="auto" w:fill="FFFFFF"/>
      <w:spacing w:after="60" w:line="0" w:lineRule="atLeast"/>
      <w:jc w:val="both"/>
    </w:pPr>
    <w:rPr>
      <w:rFonts w:eastAsia="Times New Roman"/>
      <w:sz w:val="27"/>
      <w:szCs w:val="27"/>
    </w:rPr>
  </w:style>
  <w:style w:type="paragraph" w:customStyle="1" w:styleId="27">
    <w:name w:val="Абзац списка2"/>
    <w:basedOn w:val="a"/>
    <w:rsid w:val="00D72B20"/>
    <w:pPr>
      <w:spacing w:after="200" w:line="276" w:lineRule="auto"/>
      <w:ind w:left="720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fff">
    <w:name w:val="Основной текст + Не полужирный"/>
    <w:uiPriority w:val="99"/>
    <w:rsid w:val="00D72B20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D72B20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D72B20"/>
    <w:rPr>
      <w:rFonts w:ascii="Times New Roman" w:hAnsi="Times New Roman" w:cs="Times New Roman"/>
      <w:sz w:val="23"/>
      <w:szCs w:val="23"/>
      <w:u w:val="none"/>
    </w:rPr>
  </w:style>
  <w:style w:type="character" w:customStyle="1" w:styleId="afff0">
    <w:name w:val="Символ сноски"/>
    <w:rsid w:val="00D72B20"/>
    <w:rPr>
      <w:vertAlign w:val="superscript"/>
    </w:rPr>
  </w:style>
  <w:style w:type="character" w:customStyle="1" w:styleId="16">
    <w:name w:val="Знак сноски1"/>
    <w:rsid w:val="00D72B20"/>
    <w:rPr>
      <w:vertAlign w:val="superscript"/>
    </w:rPr>
  </w:style>
  <w:style w:type="paragraph" w:customStyle="1" w:styleId="17">
    <w:name w:val="Название объекта1"/>
    <w:basedOn w:val="a"/>
    <w:next w:val="a"/>
    <w:rsid w:val="00D72B20"/>
    <w:pPr>
      <w:suppressAutoHyphens/>
      <w:spacing w:after="200" w:line="240" w:lineRule="auto"/>
    </w:pPr>
    <w:rPr>
      <w:rFonts w:ascii="Times New Roman" w:eastAsia="Calibri" w:hAnsi="Times New Roman" w:cs="Times New Roman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D72B2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18">
    <w:name w:val="Основной текст1"/>
    <w:basedOn w:val="a"/>
    <w:uiPriority w:val="99"/>
    <w:rsid w:val="00D72B20"/>
    <w:pPr>
      <w:widowControl w:val="0"/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character" w:customStyle="1" w:styleId="CourierNew95pt">
    <w:name w:val="Основной текст + Courier New;9;5 pt"/>
    <w:rsid w:val="00D72B2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1">
    <w:name w:val="No Spacing"/>
    <w:link w:val="afff2"/>
    <w:uiPriority w:val="1"/>
    <w:qFormat/>
    <w:rsid w:val="00D72B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f2">
    <w:name w:val="Без интервала Знак"/>
    <w:link w:val="afff1"/>
    <w:uiPriority w:val="1"/>
    <w:locked/>
    <w:rsid w:val="00D72B20"/>
    <w:rPr>
      <w:rFonts w:ascii="Calibri" w:eastAsia="Times New Roman" w:hAnsi="Calibri" w:cs="Times New Roman"/>
    </w:rPr>
  </w:style>
  <w:style w:type="character" w:customStyle="1" w:styleId="46">
    <w:name w:val="Основной текст (4)_"/>
    <w:link w:val="47"/>
    <w:uiPriority w:val="99"/>
    <w:locked/>
    <w:rsid w:val="00D72B20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D72B20"/>
    <w:pPr>
      <w:shd w:val="clear" w:color="auto" w:fill="FFFFFF"/>
      <w:spacing w:after="0" w:line="240" w:lineRule="atLeast"/>
    </w:pPr>
    <w:rPr>
      <w:sz w:val="24"/>
    </w:rPr>
  </w:style>
  <w:style w:type="paragraph" w:customStyle="1" w:styleId="Style2">
    <w:name w:val="Style2"/>
    <w:basedOn w:val="a"/>
    <w:uiPriority w:val="99"/>
    <w:rsid w:val="00D72B20"/>
    <w:pPr>
      <w:widowControl w:val="0"/>
      <w:autoSpaceDE w:val="0"/>
      <w:autoSpaceDN w:val="0"/>
      <w:adjustRightInd w:val="0"/>
      <w:spacing w:after="0" w:line="322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72B20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Times New Roman"/>
      <w:sz w:val="24"/>
      <w:szCs w:val="24"/>
      <w:lang w:eastAsia="ru-RU"/>
    </w:rPr>
  </w:style>
  <w:style w:type="character" w:customStyle="1" w:styleId="ac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b"/>
    <w:rsid w:val="00D72B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D72B2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4">
    <w:name w:val="Абзац списка Знак"/>
    <w:link w:val="a3"/>
    <w:locked/>
    <w:rsid w:val="00D72B20"/>
  </w:style>
  <w:style w:type="character" w:customStyle="1" w:styleId="ConsPlusNormal0">
    <w:name w:val="ConsPlusNormal Знак"/>
    <w:link w:val="ConsPlusNormal"/>
    <w:locked/>
    <w:rsid w:val="00D72B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D72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ra1">
    <w:name w:val="N*r*a*1"/>
    <w:qFormat/>
    <w:rsid w:val="00D72B20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eastAsia="Times New Roman" w:hAnsi="C*l*b*i" w:cs="T*m*s*N*w*R*m*n"/>
      <w:lang w:eastAsia="ru-RU"/>
    </w:rPr>
  </w:style>
  <w:style w:type="paragraph" w:customStyle="1" w:styleId="afff3">
    <w:name w:val="Нормальный (таблица)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4">
    <w:name w:val="Прижатый влево"/>
    <w:basedOn w:val="a"/>
    <w:next w:val="a"/>
    <w:uiPriority w:val="99"/>
    <w:rsid w:val="00D72B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f9">
    <w:name w:val="Title"/>
    <w:basedOn w:val="a"/>
    <w:next w:val="a"/>
    <w:link w:val="afff5"/>
    <w:qFormat/>
    <w:rsid w:val="00D72B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5">
    <w:name w:val="Заголовок Знак"/>
    <w:basedOn w:val="a0"/>
    <w:link w:val="aff9"/>
    <w:uiPriority w:val="10"/>
    <w:rsid w:val="00D72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60">
    <w:name w:val="Заголовок 6 Знак"/>
    <w:basedOn w:val="a0"/>
    <w:link w:val="6"/>
    <w:rsid w:val="00F812DC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WW8Num2z0">
    <w:name w:val="WW8Num2z0"/>
    <w:rsid w:val="00F812DC"/>
    <w:rPr>
      <w:sz w:val="28"/>
      <w:szCs w:val="28"/>
    </w:rPr>
  </w:style>
  <w:style w:type="character" w:customStyle="1" w:styleId="WW8Num2z1">
    <w:name w:val="WW8Num2z1"/>
    <w:rsid w:val="00F812DC"/>
    <w:rPr>
      <w:rFonts w:ascii="Courier New" w:hAnsi="Courier New" w:cs="Courier New"/>
    </w:rPr>
  </w:style>
  <w:style w:type="character" w:customStyle="1" w:styleId="WW8Num2z2">
    <w:name w:val="WW8Num2z2"/>
    <w:rsid w:val="00F812DC"/>
    <w:rPr>
      <w:rFonts w:ascii="Wingdings" w:hAnsi="Wingdings" w:cs="Wingdings"/>
    </w:rPr>
  </w:style>
  <w:style w:type="character" w:customStyle="1" w:styleId="WW8Num3z0">
    <w:name w:val="WW8Num3z0"/>
    <w:rsid w:val="00F812DC"/>
    <w:rPr>
      <w:b/>
      <w:bCs/>
      <w:sz w:val="20"/>
      <w:szCs w:val="20"/>
    </w:rPr>
  </w:style>
  <w:style w:type="character" w:customStyle="1" w:styleId="WW8Num3z2">
    <w:name w:val="WW8Num3z2"/>
    <w:rsid w:val="00F812DC"/>
    <w:rPr>
      <w:rFonts w:ascii="Wingdings" w:hAnsi="Wingdings" w:cs="Wingdings"/>
    </w:rPr>
  </w:style>
  <w:style w:type="character" w:customStyle="1" w:styleId="WW8Num3z3">
    <w:name w:val="WW8Num3z3"/>
    <w:rsid w:val="00F812DC"/>
    <w:rPr>
      <w:rFonts w:ascii="Symbol" w:hAnsi="Symbol" w:cs="Symbol"/>
    </w:rPr>
  </w:style>
  <w:style w:type="character" w:customStyle="1" w:styleId="WW8Num4z0">
    <w:name w:val="WW8Num4z0"/>
    <w:rsid w:val="00F812DC"/>
    <w:rPr>
      <w:b/>
      <w:bCs/>
      <w:sz w:val="20"/>
      <w:szCs w:val="20"/>
    </w:rPr>
  </w:style>
  <w:style w:type="character" w:customStyle="1" w:styleId="WW8Num5z0">
    <w:name w:val="WW8Num5z0"/>
    <w:rsid w:val="00F812DC"/>
    <w:rPr>
      <w:rFonts w:cs="Times New Roman"/>
    </w:rPr>
  </w:style>
  <w:style w:type="character" w:customStyle="1" w:styleId="WW8Num6z0">
    <w:name w:val="WW8Num6z0"/>
    <w:rsid w:val="00F812DC"/>
    <w:rPr>
      <w:rFonts w:cs="Times New Roman"/>
    </w:rPr>
  </w:style>
  <w:style w:type="character" w:customStyle="1" w:styleId="WW8Num7z1">
    <w:name w:val="WW8Num7z1"/>
    <w:rsid w:val="00F812DC"/>
    <w:rPr>
      <w:rFonts w:ascii="Symbol" w:hAnsi="Symbol" w:cs="Symbol"/>
    </w:rPr>
  </w:style>
  <w:style w:type="character" w:customStyle="1" w:styleId="WW8Num8z1">
    <w:name w:val="WW8Num8z1"/>
    <w:rsid w:val="00F812DC"/>
    <w:rPr>
      <w:rFonts w:ascii="Symbol" w:hAnsi="Symbol" w:cs="Symbol"/>
    </w:rPr>
  </w:style>
  <w:style w:type="character" w:customStyle="1" w:styleId="WW8Num8z2">
    <w:name w:val="WW8Num8z2"/>
    <w:rsid w:val="00F812DC"/>
    <w:rPr>
      <w:rFonts w:cs="Times New Roman"/>
    </w:rPr>
  </w:style>
  <w:style w:type="character" w:customStyle="1" w:styleId="WW8Num9z0">
    <w:name w:val="WW8Num9z0"/>
    <w:rsid w:val="00F812DC"/>
    <w:rPr>
      <w:rFonts w:ascii="Symbol" w:hAnsi="Symbol" w:cs="Symbol"/>
      <w:i w:val="0"/>
    </w:rPr>
  </w:style>
  <w:style w:type="character" w:customStyle="1" w:styleId="WW8Num10z0">
    <w:name w:val="WW8Num10z0"/>
    <w:rsid w:val="00F812DC"/>
    <w:rPr>
      <w:rFonts w:ascii="Symbol" w:hAnsi="Symbol" w:cs="Symbol"/>
      <w:i w:val="0"/>
    </w:rPr>
  </w:style>
  <w:style w:type="character" w:customStyle="1" w:styleId="WW8Num10z1">
    <w:name w:val="WW8Num10z1"/>
    <w:rsid w:val="00F812DC"/>
    <w:rPr>
      <w:rFonts w:ascii="Courier New" w:hAnsi="Courier New" w:cs="Courier New"/>
    </w:rPr>
  </w:style>
  <w:style w:type="character" w:customStyle="1" w:styleId="WW8Num10z2">
    <w:name w:val="WW8Num10z2"/>
    <w:rsid w:val="00F812DC"/>
    <w:rPr>
      <w:rFonts w:ascii="Wingdings" w:hAnsi="Wingdings" w:cs="Wingdings"/>
    </w:rPr>
  </w:style>
  <w:style w:type="character" w:customStyle="1" w:styleId="WW8Num13z0">
    <w:name w:val="WW8Num13z0"/>
    <w:rsid w:val="00F812DC"/>
    <w:rPr>
      <w:i w:val="0"/>
    </w:rPr>
  </w:style>
  <w:style w:type="character" w:customStyle="1" w:styleId="WW8Num13z1">
    <w:name w:val="WW8Num13z1"/>
    <w:rsid w:val="00F812DC"/>
    <w:rPr>
      <w:rFonts w:ascii="Courier New" w:hAnsi="Courier New" w:cs="Courier New"/>
    </w:rPr>
  </w:style>
  <w:style w:type="character" w:customStyle="1" w:styleId="WW8Num13z2">
    <w:name w:val="WW8Num13z2"/>
    <w:rsid w:val="00F812DC"/>
    <w:rPr>
      <w:rFonts w:ascii="Wingdings" w:hAnsi="Wingdings" w:cs="Wingdings"/>
    </w:rPr>
  </w:style>
  <w:style w:type="character" w:customStyle="1" w:styleId="WW8Num14z0">
    <w:name w:val="WW8Num14z0"/>
    <w:rsid w:val="00F812DC"/>
    <w:rPr>
      <w:rFonts w:ascii="Symbol" w:hAnsi="Symbol" w:cs="Symbol"/>
    </w:rPr>
  </w:style>
  <w:style w:type="character" w:customStyle="1" w:styleId="WW8Num14z1">
    <w:name w:val="WW8Num14z1"/>
    <w:rsid w:val="00F812DC"/>
    <w:rPr>
      <w:rFonts w:ascii="Courier New" w:hAnsi="Courier New" w:cs="Courier New"/>
    </w:rPr>
  </w:style>
  <w:style w:type="character" w:customStyle="1" w:styleId="WW8Num14z2">
    <w:name w:val="WW8Num14z2"/>
    <w:rsid w:val="00F812DC"/>
    <w:rPr>
      <w:rFonts w:ascii="Wingdings" w:hAnsi="Wingdings" w:cs="Wingdings"/>
    </w:rPr>
  </w:style>
  <w:style w:type="character" w:customStyle="1" w:styleId="WW8Num15z0">
    <w:name w:val="WW8Num15z0"/>
    <w:rsid w:val="00F812DC"/>
    <w:rPr>
      <w:rFonts w:ascii="Symbol" w:hAnsi="Symbol" w:cs="Symbol"/>
    </w:rPr>
  </w:style>
  <w:style w:type="character" w:customStyle="1" w:styleId="WW8Num15z1">
    <w:name w:val="WW8Num15z1"/>
    <w:rsid w:val="00F812DC"/>
    <w:rPr>
      <w:rFonts w:ascii="Courier New" w:hAnsi="Courier New" w:cs="Courier New"/>
    </w:rPr>
  </w:style>
  <w:style w:type="character" w:customStyle="1" w:styleId="WW8Num15z2">
    <w:name w:val="WW8Num15z2"/>
    <w:rsid w:val="00F812DC"/>
    <w:rPr>
      <w:rFonts w:ascii="Wingdings" w:hAnsi="Wingdings" w:cs="Wingdings"/>
    </w:rPr>
  </w:style>
  <w:style w:type="character" w:customStyle="1" w:styleId="WW8Num16z0">
    <w:name w:val="WW8Num16z0"/>
    <w:rsid w:val="00F812DC"/>
    <w:rPr>
      <w:rFonts w:ascii="Symbol" w:hAnsi="Symbol" w:cs="Symbol"/>
    </w:rPr>
  </w:style>
  <w:style w:type="character" w:customStyle="1" w:styleId="WW8Num16z1">
    <w:name w:val="WW8Num16z1"/>
    <w:rsid w:val="00F812DC"/>
    <w:rPr>
      <w:rFonts w:ascii="Courier New" w:hAnsi="Courier New" w:cs="Courier New"/>
    </w:rPr>
  </w:style>
  <w:style w:type="character" w:customStyle="1" w:styleId="WW8Num16z2">
    <w:name w:val="WW8Num16z2"/>
    <w:rsid w:val="00F812DC"/>
    <w:rPr>
      <w:rFonts w:ascii="Wingdings" w:hAnsi="Wingdings" w:cs="Wingdings"/>
    </w:rPr>
  </w:style>
  <w:style w:type="character" w:customStyle="1" w:styleId="WW8Num16z3">
    <w:name w:val="WW8Num16z3"/>
    <w:rsid w:val="00F812DC"/>
    <w:rPr>
      <w:rFonts w:ascii="Symbol" w:hAnsi="Symbol" w:cs="Symbol"/>
    </w:rPr>
  </w:style>
  <w:style w:type="character" w:customStyle="1" w:styleId="WW8Num17z0">
    <w:name w:val="WW8Num17z0"/>
    <w:rsid w:val="00F812DC"/>
    <w:rPr>
      <w:rFonts w:cs="Times New Roman"/>
    </w:rPr>
  </w:style>
  <w:style w:type="character" w:customStyle="1" w:styleId="WW8Num17z1">
    <w:name w:val="WW8Num17z1"/>
    <w:rsid w:val="00F812DC"/>
    <w:rPr>
      <w:rFonts w:ascii="Courier New" w:hAnsi="Courier New" w:cs="Courier New"/>
    </w:rPr>
  </w:style>
  <w:style w:type="character" w:customStyle="1" w:styleId="WW8Num17z2">
    <w:name w:val="WW8Num17z2"/>
    <w:rsid w:val="00F812DC"/>
    <w:rPr>
      <w:rFonts w:ascii="Wingdings" w:hAnsi="Wingdings" w:cs="Wingdings"/>
    </w:rPr>
  </w:style>
  <w:style w:type="character" w:customStyle="1" w:styleId="WW8Num18z0">
    <w:name w:val="WW8Num18z0"/>
    <w:rsid w:val="00F812DC"/>
    <w:rPr>
      <w:rFonts w:cs="Times New Roman"/>
    </w:rPr>
  </w:style>
  <w:style w:type="character" w:customStyle="1" w:styleId="WW8Num18z1">
    <w:name w:val="WW8Num18z1"/>
    <w:rsid w:val="00F812DC"/>
    <w:rPr>
      <w:rFonts w:ascii="Courier New" w:hAnsi="Courier New" w:cs="Courier New"/>
    </w:rPr>
  </w:style>
  <w:style w:type="character" w:customStyle="1" w:styleId="WW8Num18z3">
    <w:name w:val="WW8Num18z3"/>
    <w:rsid w:val="00F812DC"/>
    <w:rPr>
      <w:rFonts w:ascii="Symbol" w:hAnsi="Symbol" w:cs="Symbol"/>
    </w:rPr>
  </w:style>
  <w:style w:type="character" w:customStyle="1" w:styleId="WW8Num19z1">
    <w:name w:val="WW8Num19z1"/>
    <w:rsid w:val="00F812DC"/>
    <w:rPr>
      <w:rFonts w:ascii="Courier New" w:hAnsi="Courier New" w:cs="Courier New"/>
    </w:rPr>
  </w:style>
  <w:style w:type="character" w:customStyle="1" w:styleId="WW8Num21z0">
    <w:name w:val="WW8Num21z0"/>
    <w:rsid w:val="00F812DC"/>
    <w:rPr>
      <w:rFonts w:ascii="Symbol" w:hAnsi="Symbol" w:cs="Symbol"/>
    </w:rPr>
  </w:style>
  <w:style w:type="character" w:customStyle="1" w:styleId="WW8Num22z0">
    <w:name w:val="WW8Num22z0"/>
    <w:rsid w:val="00F812DC"/>
    <w:rPr>
      <w:rFonts w:ascii="Symbol" w:hAnsi="Symbol" w:cs="Symbol"/>
    </w:rPr>
  </w:style>
  <w:style w:type="character" w:customStyle="1" w:styleId="WW8Num22z2">
    <w:name w:val="WW8Num22z2"/>
    <w:rsid w:val="00F812DC"/>
    <w:rPr>
      <w:rFonts w:ascii="Wingdings" w:hAnsi="Wingdings" w:cs="Wingdings"/>
    </w:rPr>
  </w:style>
  <w:style w:type="character" w:customStyle="1" w:styleId="WW8Num22z3">
    <w:name w:val="WW8Num22z3"/>
    <w:rsid w:val="00F812DC"/>
    <w:rPr>
      <w:rFonts w:ascii="Symbol" w:hAnsi="Symbol" w:cs="Symbol"/>
    </w:rPr>
  </w:style>
  <w:style w:type="character" w:customStyle="1" w:styleId="WW8Num23z0">
    <w:name w:val="WW8Num23z0"/>
    <w:rsid w:val="00F812DC"/>
    <w:rPr>
      <w:rFonts w:ascii="OpenSymbol" w:hAnsi="OpenSymbol" w:cs="OpenSymbol"/>
      <w:color w:val="00000A"/>
    </w:rPr>
  </w:style>
  <w:style w:type="character" w:customStyle="1" w:styleId="WW8Num24z0">
    <w:name w:val="WW8Num24z0"/>
    <w:rsid w:val="00F812DC"/>
    <w:rPr>
      <w:rFonts w:ascii="Times New Roman" w:hAnsi="Times New Roman" w:cs="Times New Roman"/>
    </w:rPr>
  </w:style>
  <w:style w:type="character" w:customStyle="1" w:styleId="WW8Num24z1">
    <w:name w:val="WW8Num24z1"/>
    <w:rsid w:val="00F812DC"/>
    <w:rPr>
      <w:rFonts w:ascii="Courier New" w:hAnsi="Courier New" w:cs="Courier New"/>
    </w:rPr>
  </w:style>
  <w:style w:type="character" w:customStyle="1" w:styleId="WW8Num24z2">
    <w:name w:val="WW8Num24z2"/>
    <w:rsid w:val="00F812DC"/>
    <w:rPr>
      <w:rFonts w:ascii="Wingdings" w:hAnsi="Wingdings" w:cs="Wingdings"/>
    </w:rPr>
  </w:style>
  <w:style w:type="character" w:customStyle="1" w:styleId="WW8Num25z0">
    <w:name w:val="WW8Num25z0"/>
    <w:rsid w:val="00F812DC"/>
    <w:rPr>
      <w:rFonts w:ascii="Times New Roman" w:hAnsi="Times New Roman" w:cs="Times New Roman"/>
    </w:rPr>
  </w:style>
  <w:style w:type="character" w:customStyle="1" w:styleId="WW8Num25z1">
    <w:name w:val="WW8Num25z1"/>
    <w:rsid w:val="00F812DC"/>
    <w:rPr>
      <w:rFonts w:ascii="Courier New" w:hAnsi="Courier New" w:cs="Courier New"/>
    </w:rPr>
  </w:style>
  <w:style w:type="character" w:customStyle="1" w:styleId="WW8Num25z2">
    <w:name w:val="WW8Num25z2"/>
    <w:rsid w:val="00F812DC"/>
    <w:rPr>
      <w:rFonts w:ascii="Wingdings" w:hAnsi="Wingdings" w:cs="Wingdings"/>
    </w:rPr>
  </w:style>
  <w:style w:type="character" w:customStyle="1" w:styleId="WW8Num26z0">
    <w:name w:val="WW8Num26z0"/>
    <w:rsid w:val="00F812DC"/>
    <w:rPr>
      <w:rFonts w:ascii="Symbol" w:hAnsi="Symbol" w:cs="Symbol"/>
    </w:rPr>
  </w:style>
  <w:style w:type="character" w:customStyle="1" w:styleId="WW8Num26z1">
    <w:name w:val="WW8Num26z1"/>
    <w:rsid w:val="00F812DC"/>
    <w:rPr>
      <w:rFonts w:ascii="Courier New" w:hAnsi="Courier New" w:cs="Courier New"/>
    </w:rPr>
  </w:style>
  <w:style w:type="character" w:customStyle="1" w:styleId="WW8Num26z2">
    <w:name w:val="WW8Num26z2"/>
    <w:rsid w:val="00F812DC"/>
    <w:rPr>
      <w:rFonts w:ascii="Wingdings" w:hAnsi="Wingdings" w:cs="Wingdings"/>
    </w:rPr>
  </w:style>
  <w:style w:type="character" w:customStyle="1" w:styleId="WW8Num27z0">
    <w:name w:val="WW8Num27z0"/>
    <w:rsid w:val="00F812DC"/>
    <w:rPr>
      <w:rFonts w:ascii="Wingdings" w:hAnsi="Wingdings" w:cs="Wingdings"/>
    </w:rPr>
  </w:style>
  <w:style w:type="character" w:customStyle="1" w:styleId="WW8Num27z1">
    <w:name w:val="WW8Num27z1"/>
    <w:rsid w:val="00F812DC"/>
    <w:rPr>
      <w:rFonts w:ascii="Courier New" w:hAnsi="Courier New" w:cs="Courier New"/>
    </w:rPr>
  </w:style>
  <w:style w:type="character" w:customStyle="1" w:styleId="WW8Num27z2">
    <w:name w:val="WW8Num27z2"/>
    <w:rsid w:val="00F812DC"/>
    <w:rPr>
      <w:rFonts w:ascii="Wingdings" w:hAnsi="Wingdings" w:cs="Wingdings"/>
    </w:rPr>
  </w:style>
  <w:style w:type="character" w:customStyle="1" w:styleId="WW8Num28z0">
    <w:name w:val="WW8Num28z0"/>
    <w:rsid w:val="00F812DC"/>
    <w:rPr>
      <w:rFonts w:ascii="OpenSymbol" w:hAnsi="OpenSymbol" w:cs="OpenSymbol"/>
    </w:rPr>
  </w:style>
  <w:style w:type="character" w:customStyle="1" w:styleId="WW8Num29z0">
    <w:name w:val="WW8Num29z0"/>
    <w:rsid w:val="00F812DC"/>
    <w:rPr>
      <w:rFonts w:ascii="OpenSymbol" w:hAnsi="OpenSymbol" w:cs="OpenSymbol"/>
    </w:rPr>
  </w:style>
  <w:style w:type="character" w:customStyle="1" w:styleId="WW8Num30z0">
    <w:name w:val="WW8Num30z0"/>
    <w:rsid w:val="00F812DC"/>
    <w:rPr>
      <w:rFonts w:ascii="OpenSymbol" w:hAnsi="OpenSymbol" w:cs="OpenSymbol"/>
    </w:rPr>
  </w:style>
  <w:style w:type="character" w:customStyle="1" w:styleId="WW8Num31z0">
    <w:name w:val="WW8Num31z0"/>
    <w:rsid w:val="00F812DC"/>
    <w:rPr>
      <w:rFonts w:ascii="OpenSymbol" w:hAnsi="OpenSymbol" w:cs="OpenSymbol"/>
    </w:rPr>
  </w:style>
  <w:style w:type="character" w:customStyle="1" w:styleId="WW8Num32z0">
    <w:name w:val="WW8Num32z0"/>
    <w:rsid w:val="00F812DC"/>
    <w:rPr>
      <w:rFonts w:ascii="Courier New" w:hAnsi="Courier New" w:cs="Courier New"/>
    </w:rPr>
  </w:style>
  <w:style w:type="character" w:customStyle="1" w:styleId="WW8Num33z0">
    <w:name w:val="WW8Num33z0"/>
    <w:rsid w:val="00F812DC"/>
    <w:rPr>
      <w:rFonts w:ascii="Symbol" w:hAnsi="Symbol" w:cs="Symbol"/>
    </w:rPr>
  </w:style>
  <w:style w:type="character" w:customStyle="1" w:styleId="WW8Num33z1">
    <w:name w:val="WW8Num33z1"/>
    <w:rsid w:val="00F812DC"/>
    <w:rPr>
      <w:rFonts w:ascii="Courier New" w:hAnsi="Courier New" w:cs="Courier New"/>
    </w:rPr>
  </w:style>
  <w:style w:type="character" w:customStyle="1" w:styleId="WW8Num33z2">
    <w:name w:val="WW8Num33z2"/>
    <w:rsid w:val="00F812DC"/>
    <w:rPr>
      <w:rFonts w:ascii="Wingdings" w:hAnsi="Wingdings" w:cs="Wingdings"/>
    </w:rPr>
  </w:style>
  <w:style w:type="character" w:customStyle="1" w:styleId="WW8Num34z0">
    <w:name w:val="WW8Num34z0"/>
    <w:rsid w:val="00F812DC"/>
    <w:rPr>
      <w:rFonts w:ascii="Symbol" w:hAnsi="Symbol" w:cs="Symbol"/>
      <w:color w:val="00000A"/>
    </w:rPr>
  </w:style>
  <w:style w:type="character" w:customStyle="1" w:styleId="WW8Num34z1">
    <w:name w:val="WW8Num34z1"/>
    <w:rsid w:val="00F812DC"/>
    <w:rPr>
      <w:rFonts w:ascii="Courier New" w:hAnsi="Courier New" w:cs="Courier New"/>
    </w:rPr>
  </w:style>
  <w:style w:type="character" w:customStyle="1" w:styleId="WW8Num34z2">
    <w:name w:val="WW8Num34z2"/>
    <w:rsid w:val="00F812DC"/>
    <w:rPr>
      <w:rFonts w:ascii="Wingdings" w:hAnsi="Wingdings" w:cs="Wingdings"/>
    </w:rPr>
  </w:style>
  <w:style w:type="character" w:customStyle="1" w:styleId="WW8Num35z0">
    <w:name w:val="WW8Num35z0"/>
    <w:rsid w:val="00F812DC"/>
    <w:rPr>
      <w:rFonts w:ascii="Symbol" w:hAnsi="Symbol" w:cs="Symbol"/>
      <w:color w:val="00000A"/>
    </w:rPr>
  </w:style>
  <w:style w:type="character" w:customStyle="1" w:styleId="WW8Num9z1">
    <w:name w:val="WW8Num9z1"/>
    <w:rsid w:val="00F812DC"/>
    <w:rPr>
      <w:rFonts w:ascii="Times New Roman" w:hAnsi="Times New Roman" w:cs="Times New Roman"/>
    </w:rPr>
  </w:style>
  <w:style w:type="character" w:customStyle="1" w:styleId="WW8Num9z2">
    <w:name w:val="WW8Num9z2"/>
    <w:rsid w:val="00F812DC"/>
    <w:rPr>
      <w:rFonts w:cs="Times New Roman"/>
    </w:rPr>
  </w:style>
  <w:style w:type="character" w:customStyle="1" w:styleId="WW8Num11z0">
    <w:name w:val="WW8Num11z0"/>
    <w:rsid w:val="00F812DC"/>
    <w:rPr>
      <w:rFonts w:ascii="Symbol" w:hAnsi="Symbol" w:cs="Symbol"/>
      <w:i w:val="0"/>
    </w:rPr>
  </w:style>
  <w:style w:type="character" w:customStyle="1" w:styleId="WW8Num11z1">
    <w:name w:val="WW8Num11z1"/>
    <w:rsid w:val="00F812DC"/>
    <w:rPr>
      <w:rFonts w:ascii="Courier New" w:hAnsi="Courier New" w:cs="Courier New"/>
    </w:rPr>
  </w:style>
  <w:style w:type="character" w:customStyle="1" w:styleId="WW8Num11z2">
    <w:name w:val="WW8Num11z2"/>
    <w:rsid w:val="00F812DC"/>
    <w:rPr>
      <w:rFonts w:ascii="Wingdings" w:hAnsi="Wingdings" w:cs="Wingdings"/>
    </w:rPr>
  </w:style>
  <w:style w:type="character" w:customStyle="1" w:styleId="WW8Num17z3">
    <w:name w:val="WW8Num17z3"/>
    <w:rsid w:val="00F812DC"/>
    <w:rPr>
      <w:rFonts w:ascii="Symbol" w:hAnsi="Symbol" w:cs="Symbol"/>
    </w:rPr>
  </w:style>
  <w:style w:type="character" w:customStyle="1" w:styleId="WW8Num18z2">
    <w:name w:val="WW8Num18z2"/>
    <w:rsid w:val="00F812DC"/>
    <w:rPr>
      <w:rFonts w:ascii="Wingdings" w:hAnsi="Wingdings" w:cs="Wingdings"/>
    </w:rPr>
  </w:style>
  <w:style w:type="character" w:customStyle="1" w:styleId="WW8Num19z0">
    <w:name w:val="WW8Num19z0"/>
    <w:rsid w:val="00F812DC"/>
    <w:rPr>
      <w:rFonts w:cs="Times New Roman"/>
    </w:rPr>
  </w:style>
  <w:style w:type="character" w:customStyle="1" w:styleId="WW8Num19z3">
    <w:name w:val="WW8Num19z3"/>
    <w:rsid w:val="00F812DC"/>
    <w:rPr>
      <w:rFonts w:ascii="Symbol" w:hAnsi="Symbol" w:cs="Symbol"/>
    </w:rPr>
  </w:style>
  <w:style w:type="character" w:customStyle="1" w:styleId="WW8Num20z1">
    <w:name w:val="WW8Num20z1"/>
    <w:rsid w:val="00F812DC"/>
    <w:rPr>
      <w:rFonts w:ascii="Courier New" w:hAnsi="Courier New" w:cs="Courier New"/>
    </w:rPr>
  </w:style>
  <w:style w:type="character" w:customStyle="1" w:styleId="WW8Num23z2">
    <w:name w:val="WW8Num23z2"/>
    <w:rsid w:val="00F812DC"/>
    <w:rPr>
      <w:rFonts w:ascii="Wingdings" w:hAnsi="Wingdings" w:cs="Wingdings"/>
    </w:rPr>
  </w:style>
  <w:style w:type="character" w:customStyle="1" w:styleId="WW8Num23z3">
    <w:name w:val="WW8Num23z3"/>
    <w:rsid w:val="00F812DC"/>
    <w:rPr>
      <w:rFonts w:ascii="Symbol" w:hAnsi="Symbol" w:cs="Symbol"/>
    </w:rPr>
  </w:style>
  <w:style w:type="character" w:customStyle="1" w:styleId="WW8Num28z1">
    <w:name w:val="WW8Num28z1"/>
    <w:rsid w:val="00F812DC"/>
    <w:rPr>
      <w:rFonts w:ascii="Times New Roman" w:hAnsi="Times New Roman" w:cs="Times New Roman"/>
    </w:rPr>
  </w:style>
  <w:style w:type="character" w:customStyle="1" w:styleId="WW8Num28z2">
    <w:name w:val="WW8Num28z2"/>
    <w:rsid w:val="00F812DC"/>
    <w:rPr>
      <w:rFonts w:ascii="Wingdings" w:hAnsi="Wingdings" w:cs="Wingdings"/>
    </w:rPr>
  </w:style>
  <w:style w:type="character" w:customStyle="1" w:styleId="WW8Num3z1">
    <w:name w:val="WW8Num3z1"/>
    <w:rsid w:val="00F812DC"/>
    <w:rPr>
      <w:rFonts w:ascii="Courier New" w:hAnsi="Courier New" w:cs="Courier New"/>
    </w:rPr>
  </w:style>
  <w:style w:type="character" w:customStyle="1" w:styleId="WW8Num4z2">
    <w:name w:val="WW8Num4z2"/>
    <w:rsid w:val="00F812DC"/>
    <w:rPr>
      <w:rFonts w:ascii="Wingdings" w:hAnsi="Wingdings" w:cs="Wingdings"/>
    </w:rPr>
  </w:style>
  <w:style w:type="character" w:customStyle="1" w:styleId="WW8Num4z3">
    <w:name w:val="WW8Num4z3"/>
    <w:rsid w:val="00F812DC"/>
    <w:rPr>
      <w:rFonts w:ascii="Symbol" w:hAnsi="Symbol" w:cs="Symbol"/>
    </w:rPr>
  </w:style>
  <w:style w:type="character" w:customStyle="1" w:styleId="WW8Num7z0">
    <w:name w:val="WW8Num7z0"/>
    <w:rsid w:val="00F812DC"/>
    <w:rPr>
      <w:rFonts w:cs="Times New Roman"/>
    </w:rPr>
  </w:style>
  <w:style w:type="character" w:customStyle="1" w:styleId="WW8Num12z0">
    <w:name w:val="WW8Num12z0"/>
    <w:rsid w:val="00F812DC"/>
    <w:rPr>
      <w:i w:val="0"/>
    </w:rPr>
  </w:style>
  <w:style w:type="character" w:customStyle="1" w:styleId="WW8Num12z1">
    <w:name w:val="WW8Num12z1"/>
    <w:rsid w:val="00F812DC"/>
    <w:rPr>
      <w:rFonts w:ascii="Courier New" w:hAnsi="Courier New" w:cs="Courier New"/>
    </w:rPr>
  </w:style>
  <w:style w:type="character" w:customStyle="1" w:styleId="WW8Num12z2">
    <w:name w:val="WW8Num12z2"/>
    <w:rsid w:val="00F812DC"/>
    <w:rPr>
      <w:rFonts w:ascii="Wingdings" w:hAnsi="Wingdings" w:cs="Wingdings"/>
    </w:rPr>
  </w:style>
  <w:style w:type="character" w:customStyle="1" w:styleId="WW8Num19z2">
    <w:name w:val="WW8Num19z2"/>
    <w:rsid w:val="00F812DC"/>
    <w:rPr>
      <w:rFonts w:ascii="Wingdings" w:hAnsi="Wingdings" w:cs="Wingdings"/>
    </w:rPr>
  </w:style>
  <w:style w:type="character" w:customStyle="1" w:styleId="WW8Num20z0">
    <w:name w:val="WW8Num20z0"/>
    <w:rsid w:val="00F812DC"/>
    <w:rPr>
      <w:rFonts w:ascii="Symbol" w:hAnsi="Symbol" w:cs="Symbol"/>
    </w:rPr>
  </w:style>
  <w:style w:type="character" w:customStyle="1" w:styleId="WW8Num20z2">
    <w:name w:val="WW8Num20z2"/>
    <w:rsid w:val="00F812DC"/>
    <w:rPr>
      <w:rFonts w:ascii="Wingdings" w:hAnsi="Wingdings" w:cs="Wingdings"/>
    </w:rPr>
  </w:style>
  <w:style w:type="character" w:customStyle="1" w:styleId="WW8Num21z1">
    <w:name w:val="WW8Num21z1"/>
    <w:rsid w:val="00F812DC"/>
    <w:rPr>
      <w:rFonts w:ascii="Courier New" w:hAnsi="Courier New" w:cs="Courier New"/>
    </w:rPr>
  </w:style>
  <w:style w:type="character" w:customStyle="1" w:styleId="WW8Num21z2">
    <w:name w:val="WW8Num21z2"/>
    <w:rsid w:val="00F812DC"/>
    <w:rPr>
      <w:rFonts w:ascii="Wingdings" w:hAnsi="Wingdings" w:cs="Wingdings"/>
    </w:rPr>
  </w:style>
  <w:style w:type="character" w:customStyle="1" w:styleId="WW8Num21z3">
    <w:name w:val="WW8Num21z3"/>
    <w:rsid w:val="00F812DC"/>
    <w:rPr>
      <w:rFonts w:ascii="Symbol" w:hAnsi="Symbol" w:cs="Symbol"/>
    </w:rPr>
  </w:style>
  <w:style w:type="character" w:customStyle="1" w:styleId="WW8Num22z1">
    <w:name w:val="WW8Num22z1"/>
    <w:rsid w:val="00F812DC"/>
    <w:rPr>
      <w:rFonts w:ascii="Courier New" w:hAnsi="Courier New" w:cs="Courier New"/>
    </w:rPr>
  </w:style>
  <w:style w:type="character" w:customStyle="1" w:styleId="WW8Num23z1">
    <w:name w:val="WW8Num23z1"/>
    <w:rsid w:val="00F812DC"/>
    <w:rPr>
      <w:rFonts w:ascii="Courier New" w:hAnsi="Courier New" w:cs="Courier New"/>
    </w:rPr>
  </w:style>
  <w:style w:type="character" w:customStyle="1" w:styleId="WW8Num26z3">
    <w:name w:val="WW8Num26z3"/>
    <w:rsid w:val="00F812DC"/>
    <w:rPr>
      <w:rFonts w:ascii="Symbol" w:hAnsi="Symbol" w:cs="Symbol"/>
    </w:rPr>
  </w:style>
  <w:style w:type="character" w:customStyle="1" w:styleId="WW8Num27z3">
    <w:name w:val="WW8Num27z3"/>
    <w:rsid w:val="00F812DC"/>
    <w:rPr>
      <w:rFonts w:ascii="Symbol" w:hAnsi="Symbol" w:cs="Symbol"/>
    </w:rPr>
  </w:style>
  <w:style w:type="character" w:customStyle="1" w:styleId="WW8Num29z1">
    <w:name w:val="WW8Num29z1"/>
    <w:rsid w:val="00F812DC"/>
    <w:rPr>
      <w:rFonts w:ascii="Courier New" w:hAnsi="Courier New" w:cs="Courier New"/>
    </w:rPr>
  </w:style>
  <w:style w:type="character" w:customStyle="1" w:styleId="WW8Num29z2">
    <w:name w:val="WW8Num29z2"/>
    <w:rsid w:val="00F812DC"/>
    <w:rPr>
      <w:rFonts w:ascii="Wingdings" w:hAnsi="Wingdings" w:cs="Wingdings"/>
    </w:rPr>
  </w:style>
  <w:style w:type="character" w:customStyle="1" w:styleId="WW8Num32z1">
    <w:name w:val="WW8Num32z1"/>
    <w:rsid w:val="00F812DC"/>
    <w:rPr>
      <w:rFonts w:ascii="Courier New" w:hAnsi="Courier New" w:cs="Courier New"/>
    </w:rPr>
  </w:style>
  <w:style w:type="character" w:customStyle="1" w:styleId="WW8Num32z2">
    <w:name w:val="WW8Num32z2"/>
    <w:rsid w:val="00F812DC"/>
    <w:rPr>
      <w:rFonts w:ascii="Wingdings" w:hAnsi="Wingdings" w:cs="Wingdings"/>
    </w:rPr>
  </w:style>
  <w:style w:type="character" w:customStyle="1" w:styleId="WW8Num32z3">
    <w:name w:val="WW8Num32z3"/>
    <w:rsid w:val="00F812DC"/>
    <w:rPr>
      <w:rFonts w:ascii="Symbol" w:hAnsi="Symbol" w:cs="Symbol"/>
    </w:rPr>
  </w:style>
  <w:style w:type="character" w:customStyle="1" w:styleId="WW8Num33z3">
    <w:name w:val="WW8Num33z3"/>
    <w:rsid w:val="00F812DC"/>
    <w:rPr>
      <w:rFonts w:ascii="Symbol" w:hAnsi="Symbol" w:cs="Symbol"/>
    </w:rPr>
  </w:style>
  <w:style w:type="character" w:customStyle="1" w:styleId="WW8Num35z1">
    <w:name w:val="WW8Num35z1"/>
    <w:rsid w:val="00F812DC"/>
    <w:rPr>
      <w:rFonts w:ascii="Courier New" w:hAnsi="Courier New" w:cs="Courier New"/>
    </w:rPr>
  </w:style>
  <w:style w:type="character" w:customStyle="1" w:styleId="WW8Num35z2">
    <w:name w:val="WW8Num35z2"/>
    <w:rsid w:val="00F812DC"/>
    <w:rPr>
      <w:rFonts w:ascii="Wingdings" w:hAnsi="Wingdings" w:cs="Wingdings"/>
    </w:rPr>
  </w:style>
  <w:style w:type="character" w:customStyle="1" w:styleId="WW8Num35z3">
    <w:name w:val="WW8Num35z3"/>
    <w:rsid w:val="00F812DC"/>
    <w:rPr>
      <w:rFonts w:ascii="Symbol" w:hAnsi="Symbol" w:cs="Symbol"/>
    </w:rPr>
  </w:style>
  <w:style w:type="character" w:customStyle="1" w:styleId="WW8Num36z0">
    <w:name w:val="WW8Num36z0"/>
    <w:rsid w:val="00F812DC"/>
    <w:rPr>
      <w:rFonts w:ascii="Symbol" w:hAnsi="Symbol" w:cs="Symbol"/>
    </w:rPr>
  </w:style>
  <w:style w:type="character" w:customStyle="1" w:styleId="WW8Num37z0">
    <w:name w:val="WW8Num37z0"/>
    <w:rsid w:val="00F812DC"/>
    <w:rPr>
      <w:rFonts w:ascii="Courier New" w:hAnsi="Courier New" w:cs="Courier New"/>
    </w:rPr>
  </w:style>
  <w:style w:type="character" w:customStyle="1" w:styleId="WW8Num37z2">
    <w:name w:val="WW8Num37z2"/>
    <w:rsid w:val="00F812DC"/>
    <w:rPr>
      <w:rFonts w:ascii="Wingdings" w:hAnsi="Wingdings" w:cs="Wingdings"/>
    </w:rPr>
  </w:style>
  <w:style w:type="character" w:customStyle="1" w:styleId="WW8Num37z3">
    <w:name w:val="WW8Num37z3"/>
    <w:rsid w:val="00F812DC"/>
    <w:rPr>
      <w:rFonts w:ascii="Symbol" w:hAnsi="Symbol" w:cs="Symbol"/>
    </w:rPr>
  </w:style>
  <w:style w:type="character" w:customStyle="1" w:styleId="WW8Num39z2">
    <w:name w:val="WW8Num39z2"/>
    <w:rsid w:val="00F812DC"/>
    <w:rPr>
      <w:rFonts w:ascii="Wingdings" w:hAnsi="Wingdings" w:cs="Wingdings"/>
    </w:rPr>
  </w:style>
  <w:style w:type="character" w:customStyle="1" w:styleId="WW8Num39z3">
    <w:name w:val="WW8Num39z3"/>
    <w:rsid w:val="00F812DC"/>
    <w:rPr>
      <w:rFonts w:ascii="Symbol" w:hAnsi="Symbol" w:cs="Symbol"/>
    </w:rPr>
  </w:style>
  <w:style w:type="character" w:customStyle="1" w:styleId="WW8Num39z4">
    <w:name w:val="WW8Num39z4"/>
    <w:rsid w:val="00F812DC"/>
    <w:rPr>
      <w:rFonts w:ascii="Courier New" w:hAnsi="Courier New" w:cs="Courier New"/>
    </w:rPr>
  </w:style>
  <w:style w:type="character" w:customStyle="1" w:styleId="WW8Num40z0">
    <w:name w:val="WW8Num40z0"/>
    <w:rsid w:val="00F812DC"/>
    <w:rPr>
      <w:rFonts w:ascii="Symbol" w:hAnsi="Symbol" w:cs="Symbol"/>
    </w:rPr>
  </w:style>
  <w:style w:type="character" w:customStyle="1" w:styleId="WW8Num40z1">
    <w:name w:val="WW8Num40z1"/>
    <w:rsid w:val="00F812DC"/>
    <w:rPr>
      <w:rFonts w:ascii="Courier New" w:hAnsi="Courier New" w:cs="Courier New"/>
    </w:rPr>
  </w:style>
  <w:style w:type="character" w:customStyle="1" w:styleId="WW8Num42z0">
    <w:name w:val="WW8Num42z0"/>
    <w:rsid w:val="00F812DC"/>
    <w:rPr>
      <w:rFonts w:ascii="Symbol" w:hAnsi="Symbol" w:cs="Symbol"/>
    </w:rPr>
  </w:style>
  <w:style w:type="character" w:customStyle="1" w:styleId="WW8Num42z1">
    <w:name w:val="WW8Num42z1"/>
    <w:rsid w:val="00F812DC"/>
    <w:rPr>
      <w:rFonts w:ascii="Courier New" w:hAnsi="Courier New" w:cs="Courier New"/>
    </w:rPr>
  </w:style>
  <w:style w:type="character" w:customStyle="1" w:styleId="WW8Num42z2">
    <w:name w:val="WW8Num42z2"/>
    <w:rsid w:val="00F812DC"/>
    <w:rPr>
      <w:rFonts w:ascii="Wingdings" w:hAnsi="Wingdings" w:cs="Wingdings"/>
    </w:rPr>
  </w:style>
  <w:style w:type="character" w:customStyle="1" w:styleId="WW8Num43z2">
    <w:name w:val="WW8Num43z2"/>
    <w:rsid w:val="00F812DC"/>
    <w:rPr>
      <w:rFonts w:cs="Times New Roman"/>
      <w:b/>
      <w:color w:val="00000A"/>
    </w:rPr>
  </w:style>
  <w:style w:type="character" w:customStyle="1" w:styleId="WW8Num44z0">
    <w:name w:val="WW8Num44z0"/>
    <w:rsid w:val="00F812DC"/>
    <w:rPr>
      <w:rFonts w:ascii="Wingdings" w:hAnsi="Wingdings" w:cs="Wingdings"/>
    </w:rPr>
  </w:style>
  <w:style w:type="character" w:customStyle="1" w:styleId="WW8Num44z1">
    <w:name w:val="WW8Num44z1"/>
    <w:rsid w:val="00F812DC"/>
    <w:rPr>
      <w:rFonts w:ascii="Courier New" w:hAnsi="Courier New" w:cs="Courier New"/>
    </w:rPr>
  </w:style>
  <w:style w:type="character" w:customStyle="1" w:styleId="WW8Num44z3">
    <w:name w:val="WW8Num44z3"/>
    <w:rsid w:val="00F812DC"/>
    <w:rPr>
      <w:rFonts w:ascii="Symbol" w:hAnsi="Symbol" w:cs="Symbol"/>
    </w:rPr>
  </w:style>
  <w:style w:type="character" w:customStyle="1" w:styleId="WW8Num46z0">
    <w:name w:val="WW8Num46z0"/>
    <w:rsid w:val="00F812DC"/>
    <w:rPr>
      <w:rFonts w:ascii="Symbol" w:hAnsi="Symbol" w:cs="Symbol"/>
    </w:rPr>
  </w:style>
  <w:style w:type="character" w:customStyle="1" w:styleId="WW8Num46z1">
    <w:name w:val="WW8Num46z1"/>
    <w:rsid w:val="00F812DC"/>
    <w:rPr>
      <w:rFonts w:ascii="Courier New" w:hAnsi="Courier New" w:cs="Courier New"/>
    </w:rPr>
  </w:style>
  <w:style w:type="character" w:customStyle="1" w:styleId="WW8Num46z2">
    <w:name w:val="WW8Num46z2"/>
    <w:rsid w:val="00F812DC"/>
    <w:rPr>
      <w:rFonts w:ascii="Wingdings" w:hAnsi="Wingdings" w:cs="Wingdings"/>
    </w:rPr>
  </w:style>
  <w:style w:type="character" w:customStyle="1" w:styleId="WW8Num47z0">
    <w:name w:val="WW8Num47z0"/>
    <w:rsid w:val="00F812DC"/>
    <w:rPr>
      <w:rFonts w:ascii="Symbol" w:hAnsi="Symbol" w:cs="Symbol"/>
      <w:color w:val="auto"/>
    </w:rPr>
  </w:style>
  <w:style w:type="character" w:customStyle="1" w:styleId="WW8Num47z1">
    <w:name w:val="WW8Num47z1"/>
    <w:rsid w:val="00F812DC"/>
    <w:rPr>
      <w:rFonts w:ascii="Wingdings" w:hAnsi="Wingdings" w:cs="Wingdings"/>
    </w:rPr>
  </w:style>
  <w:style w:type="character" w:customStyle="1" w:styleId="WW8Num47z2">
    <w:name w:val="WW8Num47z2"/>
    <w:rsid w:val="00F812DC"/>
    <w:rPr>
      <w:rFonts w:ascii="Wingdings" w:hAnsi="Wingdings" w:cs="Wingdings"/>
    </w:rPr>
  </w:style>
  <w:style w:type="character" w:customStyle="1" w:styleId="WW8Num48z0">
    <w:name w:val="WW8Num48z0"/>
    <w:rsid w:val="00F812DC"/>
    <w:rPr>
      <w:rFonts w:ascii="Symbol" w:hAnsi="Symbol" w:cs="Symbol"/>
    </w:rPr>
  </w:style>
  <w:style w:type="character" w:customStyle="1" w:styleId="WW8Num48z1">
    <w:name w:val="WW8Num48z1"/>
    <w:rsid w:val="00F812DC"/>
    <w:rPr>
      <w:rFonts w:ascii="Courier New" w:hAnsi="Courier New" w:cs="Courier New"/>
    </w:rPr>
  </w:style>
  <w:style w:type="character" w:customStyle="1" w:styleId="WW8Num48z2">
    <w:name w:val="WW8Num48z2"/>
    <w:rsid w:val="00F812DC"/>
    <w:rPr>
      <w:rFonts w:ascii="Wingdings" w:hAnsi="Wingdings" w:cs="Wingdings"/>
    </w:rPr>
  </w:style>
  <w:style w:type="character" w:customStyle="1" w:styleId="WW8Num50z0">
    <w:name w:val="WW8Num50z0"/>
    <w:rsid w:val="00F812DC"/>
    <w:rPr>
      <w:rFonts w:ascii="Symbol" w:hAnsi="Symbol" w:cs="Symbol"/>
    </w:rPr>
  </w:style>
  <w:style w:type="character" w:customStyle="1" w:styleId="WW8Num50z1">
    <w:name w:val="WW8Num50z1"/>
    <w:rsid w:val="00F812DC"/>
    <w:rPr>
      <w:rFonts w:ascii="Courier New" w:hAnsi="Courier New" w:cs="Courier New"/>
    </w:rPr>
  </w:style>
  <w:style w:type="character" w:customStyle="1" w:styleId="WW8Num50z2">
    <w:name w:val="WW8Num50z2"/>
    <w:rsid w:val="00F812DC"/>
    <w:rPr>
      <w:rFonts w:ascii="Wingdings" w:hAnsi="Wingdings" w:cs="Wingdings"/>
    </w:rPr>
  </w:style>
  <w:style w:type="character" w:customStyle="1" w:styleId="WW8Num54z0">
    <w:name w:val="WW8Num54z0"/>
    <w:rsid w:val="00F812DC"/>
    <w:rPr>
      <w:rFonts w:ascii="Symbol" w:hAnsi="Symbol" w:cs="Symbol"/>
    </w:rPr>
  </w:style>
  <w:style w:type="character" w:customStyle="1" w:styleId="WW8Num54z1">
    <w:name w:val="WW8Num54z1"/>
    <w:rsid w:val="00F812DC"/>
    <w:rPr>
      <w:rFonts w:ascii="Courier New" w:hAnsi="Courier New" w:cs="Courier New"/>
    </w:rPr>
  </w:style>
  <w:style w:type="character" w:customStyle="1" w:styleId="WW8Num54z2">
    <w:name w:val="WW8Num54z2"/>
    <w:rsid w:val="00F812DC"/>
    <w:rPr>
      <w:rFonts w:ascii="Wingdings" w:hAnsi="Wingdings" w:cs="Wingdings"/>
    </w:rPr>
  </w:style>
  <w:style w:type="character" w:customStyle="1" w:styleId="WW8Num56z0">
    <w:name w:val="WW8Num56z0"/>
    <w:rsid w:val="00F812DC"/>
    <w:rPr>
      <w:rFonts w:ascii="Symbol" w:hAnsi="Symbol" w:cs="Symbol"/>
    </w:rPr>
  </w:style>
  <w:style w:type="character" w:customStyle="1" w:styleId="WW8Num56z1">
    <w:name w:val="WW8Num56z1"/>
    <w:rsid w:val="00F812DC"/>
    <w:rPr>
      <w:rFonts w:ascii="Courier New" w:hAnsi="Courier New" w:cs="Courier New"/>
    </w:rPr>
  </w:style>
  <w:style w:type="character" w:customStyle="1" w:styleId="WW8Num56z2">
    <w:name w:val="WW8Num56z2"/>
    <w:rsid w:val="00F812DC"/>
    <w:rPr>
      <w:rFonts w:ascii="Wingdings" w:hAnsi="Wingdings" w:cs="Wingdings"/>
    </w:rPr>
  </w:style>
  <w:style w:type="character" w:customStyle="1" w:styleId="WW8Num57z0">
    <w:name w:val="WW8Num57z0"/>
    <w:rsid w:val="00F812DC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F812DC"/>
    <w:rPr>
      <w:rFonts w:ascii="Courier New" w:hAnsi="Courier New" w:cs="Courier New"/>
    </w:rPr>
  </w:style>
  <w:style w:type="character" w:customStyle="1" w:styleId="WW8Num57z2">
    <w:name w:val="WW8Num57z2"/>
    <w:rsid w:val="00F812DC"/>
    <w:rPr>
      <w:rFonts w:ascii="Wingdings" w:hAnsi="Wingdings" w:cs="Wingdings"/>
    </w:rPr>
  </w:style>
  <w:style w:type="character" w:customStyle="1" w:styleId="WW8Num57z3">
    <w:name w:val="WW8Num57z3"/>
    <w:rsid w:val="00F812DC"/>
    <w:rPr>
      <w:rFonts w:ascii="Symbol" w:hAnsi="Symbol" w:cs="Symbol"/>
    </w:rPr>
  </w:style>
  <w:style w:type="character" w:customStyle="1" w:styleId="WW8Num59z0">
    <w:name w:val="WW8Num59z0"/>
    <w:rsid w:val="00F812DC"/>
    <w:rPr>
      <w:rFonts w:ascii="Symbol" w:hAnsi="Symbol" w:cs="Symbol"/>
    </w:rPr>
  </w:style>
  <w:style w:type="character" w:customStyle="1" w:styleId="WW8Num60z0">
    <w:name w:val="WW8Num60z0"/>
    <w:rsid w:val="00F812DC"/>
    <w:rPr>
      <w:rFonts w:ascii="Wingdings" w:hAnsi="Wingdings" w:cs="Wingdings"/>
    </w:rPr>
  </w:style>
  <w:style w:type="character" w:customStyle="1" w:styleId="WW8Num60z1">
    <w:name w:val="WW8Num60z1"/>
    <w:rsid w:val="00F812DC"/>
    <w:rPr>
      <w:rFonts w:ascii="Courier New" w:hAnsi="Courier New" w:cs="Courier New"/>
    </w:rPr>
  </w:style>
  <w:style w:type="character" w:customStyle="1" w:styleId="WW8Num60z3">
    <w:name w:val="WW8Num60z3"/>
    <w:rsid w:val="00F812DC"/>
    <w:rPr>
      <w:rFonts w:ascii="Symbol" w:hAnsi="Symbol" w:cs="Symbol"/>
    </w:rPr>
  </w:style>
  <w:style w:type="character" w:customStyle="1" w:styleId="WW8Num61z0">
    <w:name w:val="WW8Num61z0"/>
    <w:rsid w:val="00F812DC"/>
    <w:rPr>
      <w:rFonts w:ascii="Symbol" w:eastAsia="Times New Roman" w:hAnsi="Symbol" w:cs="Times New Roman"/>
    </w:rPr>
  </w:style>
  <w:style w:type="character" w:customStyle="1" w:styleId="WW8Num61z1">
    <w:name w:val="WW8Num61z1"/>
    <w:rsid w:val="00F812DC"/>
    <w:rPr>
      <w:rFonts w:ascii="Courier New" w:hAnsi="Courier New" w:cs="Courier New"/>
    </w:rPr>
  </w:style>
  <w:style w:type="character" w:customStyle="1" w:styleId="WW8Num61z2">
    <w:name w:val="WW8Num61z2"/>
    <w:rsid w:val="00F812DC"/>
    <w:rPr>
      <w:rFonts w:ascii="Wingdings" w:hAnsi="Wingdings" w:cs="Wingdings"/>
    </w:rPr>
  </w:style>
  <w:style w:type="character" w:customStyle="1" w:styleId="WW8Num61z3">
    <w:name w:val="WW8Num61z3"/>
    <w:rsid w:val="00F812DC"/>
    <w:rPr>
      <w:rFonts w:ascii="Symbol" w:hAnsi="Symbol" w:cs="Symbol"/>
    </w:rPr>
  </w:style>
  <w:style w:type="character" w:customStyle="1" w:styleId="WW8Num62z0">
    <w:name w:val="WW8Num62z0"/>
    <w:rsid w:val="00F812DC"/>
    <w:rPr>
      <w:rFonts w:ascii="Symbol" w:hAnsi="Symbol" w:cs="Symbol"/>
    </w:rPr>
  </w:style>
  <w:style w:type="character" w:customStyle="1" w:styleId="WW8Num62z1">
    <w:name w:val="WW8Num62z1"/>
    <w:rsid w:val="00F812DC"/>
    <w:rPr>
      <w:rFonts w:ascii="Courier New" w:hAnsi="Courier New" w:cs="Courier New"/>
    </w:rPr>
  </w:style>
  <w:style w:type="character" w:customStyle="1" w:styleId="WW8Num62z2">
    <w:name w:val="WW8Num62z2"/>
    <w:rsid w:val="00F812DC"/>
    <w:rPr>
      <w:rFonts w:ascii="Wingdings" w:hAnsi="Wingdings" w:cs="Wingdings"/>
    </w:rPr>
  </w:style>
  <w:style w:type="character" w:customStyle="1" w:styleId="WW8Num63z0">
    <w:name w:val="WW8Num63z0"/>
    <w:rsid w:val="00F812DC"/>
    <w:rPr>
      <w:rFonts w:ascii="Symbol" w:hAnsi="Symbol" w:cs="Symbol"/>
    </w:rPr>
  </w:style>
  <w:style w:type="character" w:customStyle="1" w:styleId="WW8Num63z1">
    <w:name w:val="WW8Num63z1"/>
    <w:rsid w:val="00F812DC"/>
    <w:rPr>
      <w:rFonts w:ascii="Courier New" w:hAnsi="Courier New" w:cs="Courier New"/>
    </w:rPr>
  </w:style>
  <w:style w:type="character" w:customStyle="1" w:styleId="WW8Num63z2">
    <w:name w:val="WW8Num63z2"/>
    <w:rsid w:val="00F812DC"/>
    <w:rPr>
      <w:rFonts w:ascii="Wingdings" w:hAnsi="Wingdings" w:cs="Wingdings"/>
    </w:rPr>
  </w:style>
  <w:style w:type="character" w:customStyle="1" w:styleId="35">
    <w:name w:val="Основной шрифт абзаца3"/>
    <w:rsid w:val="00F812DC"/>
  </w:style>
  <w:style w:type="character" w:customStyle="1" w:styleId="WW8Num3z4">
    <w:name w:val="WW8Num3z4"/>
    <w:rsid w:val="00F812DC"/>
    <w:rPr>
      <w:rFonts w:ascii="Courier New" w:hAnsi="Courier New" w:cs="Courier New"/>
    </w:rPr>
  </w:style>
  <w:style w:type="character" w:customStyle="1" w:styleId="WW8Num37z1">
    <w:name w:val="WW8Num37z1"/>
    <w:rsid w:val="00F812DC"/>
    <w:rPr>
      <w:rFonts w:ascii="Courier New" w:hAnsi="Courier New" w:cs="Courier New"/>
    </w:rPr>
  </w:style>
  <w:style w:type="character" w:customStyle="1" w:styleId="Absatz-Standardschriftart">
    <w:name w:val="Absatz-Standardschriftart"/>
    <w:rsid w:val="00F812DC"/>
  </w:style>
  <w:style w:type="character" w:customStyle="1" w:styleId="WW-Absatz-Standardschriftart">
    <w:name w:val="WW-Absatz-Standardschriftart"/>
    <w:rsid w:val="00F812DC"/>
  </w:style>
  <w:style w:type="character" w:customStyle="1" w:styleId="WW-Absatz-Standardschriftart1">
    <w:name w:val="WW-Absatz-Standardschriftart1"/>
    <w:rsid w:val="00F812DC"/>
  </w:style>
  <w:style w:type="character" w:customStyle="1" w:styleId="WW8Num28z3">
    <w:name w:val="WW8Num28z3"/>
    <w:rsid w:val="00F812DC"/>
    <w:rPr>
      <w:rFonts w:ascii="Symbol" w:hAnsi="Symbol" w:cs="Symbol"/>
    </w:rPr>
  </w:style>
  <w:style w:type="character" w:customStyle="1" w:styleId="WW8Num30z1">
    <w:name w:val="WW8Num30z1"/>
    <w:rsid w:val="00F812DC"/>
    <w:rPr>
      <w:rFonts w:ascii="Courier New" w:hAnsi="Courier New" w:cs="Courier New"/>
    </w:rPr>
  </w:style>
  <w:style w:type="character" w:customStyle="1" w:styleId="WW8Num30z2">
    <w:name w:val="WW8Num30z2"/>
    <w:rsid w:val="00F812DC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F812DC"/>
  </w:style>
  <w:style w:type="character" w:customStyle="1" w:styleId="WW-Absatz-Standardschriftart111">
    <w:name w:val="WW-Absatz-Standardschriftart111"/>
    <w:rsid w:val="00F812DC"/>
  </w:style>
  <w:style w:type="character" w:customStyle="1" w:styleId="WW8Num24z3">
    <w:name w:val="WW8Num24z3"/>
    <w:rsid w:val="00F812DC"/>
    <w:rPr>
      <w:rFonts w:ascii="Symbol" w:hAnsi="Symbol" w:cs="Symbol"/>
    </w:rPr>
  </w:style>
  <w:style w:type="character" w:customStyle="1" w:styleId="WW8Num29z3">
    <w:name w:val="WW8Num29z3"/>
    <w:rsid w:val="00F812DC"/>
    <w:rPr>
      <w:rFonts w:ascii="Symbol" w:hAnsi="Symbol" w:cs="Symbol"/>
    </w:rPr>
  </w:style>
  <w:style w:type="character" w:customStyle="1" w:styleId="WW8Num31z1">
    <w:name w:val="WW8Num31z1"/>
    <w:rsid w:val="00F812DC"/>
    <w:rPr>
      <w:rFonts w:ascii="Courier New" w:hAnsi="Courier New" w:cs="Courier New"/>
    </w:rPr>
  </w:style>
  <w:style w:type="character" w:customStyle="1" w:styleId="WW8Num31z2">
    <w:name w:val="WW8Num31z2"/>
    <w:rsid w:val="00F812DC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F812DC"/>
  </w:style>
  <w:style w:type="character" w:customStyle="1" w:styleId="WW-Absatz-Standardschriftart11111">
    <w:name w:val="WW-Absatz-Standardschriftart11111"/>
    <w:rsid w:val="00F812DC"/>
  </w:style>
  <w:style w:type="character" w:customStyle="1" w:styleId="WW8Num25z3">
    <w:name w:val="WW8Num25z3"/>
    <w:rsid w:val="00F812DC"/>
    <w:rPr>
      <w:rFonts w:ascii="Symbol" w:hAnsi="Symbol" w:cs="Symbol"/>
    </w:rPr>
  </w:style>
  <w:style w:type="character" w:customStyle="1" w:styleId="WW8Num30z3">
    <w:name w:val="WW8Num30z3"/>
    <w:rsid w:val="00F812DC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F812DC"/>
  </w:style>
  <w:style w:type="character" w:customStyle="1" w:styleId="WW-Absatz-Standardschriftart1111111">
    <w:name w:val="WW-Absatz-Standardschriftart1111111"/>
    <w:rsid w:val="00F812DC"/>
  </w:style>
  <w:style w:type="character" w:customStyle="1" w:styleId="WW8Num31z3">
    <w:name w:val="WW8Num31z3"/>
    <w:rsid w:val="00F812DC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F812DC"/>
  </w:style>
  <w:style w:type="character" w:customStyle="1" w:styleId="WW8Num34z3">
    <w:name w:val="WW8Num34z3"/>
    <w:rsid w:val="00F812DC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F812DC"/>
  </w:style>
  <w:style w:type="character" w:customStyle="1" w:styleId="WW-Absatz-Standardschriftart1111111111">
    <w:name w:val="WW-Absatz-Standardschriftart1111111111"/>
    <w:rsid w:val="00F812DC"/>
  </w:style>
  <w:style w:type="character" w:customStyle="1" w:styleId="WW-Absatz-Standardschriftart11111111111">
    <w:name w:val="WW-Absatz-Standardschriftart11111111111"/>
    <w:rsid w:val="00F812DC"/>
  </w:style>
  <w:style w:type="character" w:customStyle="1" w:styleId="WW-Absatz-Standardschriftart111111111111">
    <w:name w:val="WW-Absatz-Standardschriftart111111111111"/>
    <w:rsid w:val="00F812DC"/>
  </w:style>
  <w:style w:type="character" w:customStyle="1" w:styleId="WW-Absatz-Standardschriftart1111111111111">
    <w:name w:val="WW-Absatz-Standardschriftart1111111111111"/>
    <w:rsid w:val="00F812DC"/>
  </w:style>
  <w:style w:type="character" w:customStyle="1" w:styleId="WW-Absatz-Standardschriftart11111111111111">
    <w:name w:val="WW-Absatz-Standardschriftart11111111111111"/>
    <w:rsid w:val="00F812DC"/>
  </w:style>
  <w:style w:type="character" w:customStyle="1" w:styleId="WW-Absatz-Standardschriftart111111111111111">
    <w:name w:val="WW-Absatz-Standardschriftart111111111111111"/>
    <w:rsid w:val="00F812DC"/>
  </w:style>
  <w:style w:type="character" w:customStyle="1" w:styleId="WW-Absatz-Standardschriftart1111111111111111">
    <w:name w:val="WW-Absatz-Standardschriftart1111111111111111"/>
    <w:rsid w:val="00F812DC"/>
  </w:style>
  <w:style w:type="character" w:customStyle="1" w:styleId="WW-Absatz-Standardschriftart11111111111111111">
    <w:name w:val="WW-Absatz-Standardschriftart11111111111111111"/>
    <w:rsid w:val="00F812DC"/>
  </w:style>
  <w:style w:type="character" w:customStyle="1" w:styleId="WW-Absatz-Standardschriftart111111111111111111">
    <w:name w:val="WW-Absatz-Standardschriftart111111111111111111"/>
    <w:rsid w:val="00F812DC"/>
  </w:style>
  <w:style w:type="character" w:customStyle="1" w:styleId="WW-Absatz-Standardschriftart1111111111111111111">
    <w:name w:val="WW-Absatz-Standardschriftart1111111111111111111"/>
    <w:rsid w:val="00F812DC"/>
  </w:style>
  <w:style w:type="character" w:customStyle="1" w:styleId="WW-Absatz-Standardschriftart11111111111111111111">
    <w:name w:val="WW-Absatz-Standardschriftart11111111111111111111"/>
    <w:rsid w:val="00F812DC"/>
  </w:style>
  <w:style w:type="character" w:customStyle="1" w:styleId="WW-Absatz-Standardschriftart111111111111111111111">
    <w:name w:val="WW-Absatz-Standardschriftart111111111111111111111"/>
    <w:rsid w:val="00F812DC"/>
  </w:style>
  <w:style w:type="character" w:customStyle="1" w:styleId="WW-Absatz-Standardschriftart1111111111111111111111">
    <w:name w:val="WW-Absatz-Standardschriftart1111111111111111111111"/>
    <w:rsid w:val="00F812DC"/>
  </w:style>
  <w:style w:type="character" w:customStyle="1" w:styleId="WW-Absatz-Standardschriftart11111111111111111111111">
    <w:name w:val="WW-Absatz-Standardschriftart11111111111111111111111"/>
    <w:rsid w:val="00F812DC"/>
  </w:style>
  <w:style w:type="character" w:customStyle="1" w:styleId="WW-Absatz-Standardschriftart111111111111111111111111">
    <w:name w:val="WW-Absatz-Standardschriftart111111111111111111111111"/>
    <w:rsid w:val="00F812DC"/>
  </w:style>
  <w:style w:type="character" w:customStyle="1" w:styleId="WW-Absatz-Standardschriftart1111111111111111111111111">
    <w:name w:val="WW-Absatz-Standardschriftart1111111111111111111111111"/>
    <w:rsid w:val="00F812DC"/>
  </w:style>
  <w:style w:type="character" w:customStyle="1" w:styleId="29">
    <w:name w:val="Основной шрифт абзаца2"/>
    <w:rsid w:val="00F812DC"/>
  </w:style>
  <w:style w:type="character" w:customStyle="1" w:styleId="WW-Absatz-Standardschriftart11111111111111111111111111">
    <w:name w:val="WW-Absatz-Standardschriftart11111111111111111111111111"/>
    <w:rsid w:val="00F812DC"/>
  </w:style>
  <w:style w:type="character" w:customStyle="1" w:styleId="WW-Absatz-Standardschriftart111111111111111111111111111">
    <w:name w:val="WW-Absatz-Standardschriftart111111111111111111111111111"/>
    <w:rsid w:val="00F812DC"/>
  </w:style>
  <w:style w:type="character" w:customStyle="1" w:styleId="WW-Absatz-Standardschriftart1111111111111111111111111111">
    <w:name w:val="WW-Absatz-Standardschriftart1111111111111111111111111111"/>
    <w:rsid w:val="00F812DC"/>
  </w:style>
  <w:style w:type="character" w:customStyle="1" w:styleId="WW-Absatz-Standardschriftart11111111111111111111111111111">
    <w:name w:val="WW-Absatz-Standardschriftart11111111111111111111111111111"/>
    <w:rsid w:val="00F812DC"/>
  </w:style>
  <w:style w:type="character" w:customStyle="1" w:styleId="19">
    <w:name w:val="Основной шрифт абзаца1"/>
    <w:rsid w:val="00F812DC"/>
  </w:style>
  <w:style w:type="character" w:customStyle="1" w:styleId="2a">
    <w:name w:val="Знак Знак2"/>
    <w:rsid w:val="00F812DC"/>
    <w:rPr>
      <w:lang w:val="ru-RU" w:bidi="ar-SA"/>
    </w:rPr>
  </w:style>
  <w:style w:type="character" w:customStyle="1" w:styleId="afff6">
    <w:name w:val="Символ нумерации"/>
    <w:rsid w:val="00F812DC"/>
    <w:rPr>
      <w:b/>
      <w:bCs/>
      <w:sz w:val="20"/>
      <w:szCs w:val="20"/>
    </w:rPr>
  </w:style>
  <w:style w:type="character" w:customStyle="1" w:styleId="ListLabel2">
    <w:name w:val="ListLabel 2"/>
    <w:rsid w:val="00F812DC"/>
    <w:rPr>
      <w:rFonts w:cs="Courier New"/>
    </w:rPr>
  </w:style>
  <w:style w:type="character" w:customStyle="1" w:styleId="ListLabel4">
    <w:name w:val="ListLabel 4"/>
    <w:rsid w:val="00F812DC"/>
    <w:rPr>
      <w:rFonts w:cs="Times New Roman"/>
    </w:rPr>
  </w:style>
  <w:style w:type="character" w:customStyle="1" w:styleId="ListLabel6">
    <w:name w:val="ListLabel 6"/>
    <w:rsid w:val="00F812DC"/>
    <w:rPr>
      <w:rFonts w:eastAsia="Times New Roman"/>
    </w:rPr>
  </w:style>
  <w:style w:type="character" w:styleId="afff7">
    <w:name w:val="line number"/>
    <w:rsid w:val="00F812DC"/>
  </w:style>
  <w:style w:type="character" w:customStyle="1" w:styleId="afff8">
    <w:name w:val="Символы концевой сноски"/>
    <w:rsid w:val="00F812DC"/>
  </w:style>
  <w:style w:type="character" w:customStyle="1" w:styleId="1a">
    <w:name w:val="Знак концевой сноски1"/>
    <w:rsid w:val="00F812DC"/>
    <w:rPr>
      <w:vertAlign w:val="superscript"/>
    </w:rPr>
  </w:style>
  <w:style w:type="character" w:customStyle="1" w:styleId="afff9">
    <w:name w:val="Маркеры списка"/>
    <w:rsid w:val="00F812DC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F812DC"/>
  </w:style>
  <w:style w:type="character" w:customStyle="1" w:styleId="ListLabel3">
    <w:name w:val="ListLabel 3"/>
    <w:rsid w:val="00F812DC"/>
    <w:rPr>
      <w:color w:val="00000A"/>
    </w:rPr>
  </w:style>
  <w:style w:type="character" w:customStyle="1" w:styleId="ListLabel5">
    <w:name w:val="ListLabel 5"/>
    <w:rsid w:val="00F812DC"/>
    <w:rPr>
      <w:rFonts w:eastAsia="Times New Roman" w:cs="Times New Roman"/>
    </w:rPr>
  </w:style>
  <w:style w:type="character" w:customStyle="1" w:styleId="ListLabel1">
    <w:name w:val="ListLabel 1"/>
    <w:rsid w:val="00F812DC"/>
    <w:rPr>
      <w:rFonts w:cs="Times New Roman"/>
      <w:b/>
      <w:color w:val="00000A"/>
    </w:rPr>
  </w:style>
  <w:style w:type="character" w:customStyle="1" w:styleId="1b">
    <w:name w:val="Знак примечания1"/>
    <w:rsid w:val="00F812DC"/>
    <w:rPr>
      <w:sz w:val="16"/>
      <w:szCs w:val="16"/>
    </w:rPr>
  </w:style>
  <w:style w:type="character" w:customStyle="1" w:styleId="WW8Num55z0">
    <w:name w:val="WW8Num55z0"/>
    <w:rsid w:val="00F812DC"/>
    <w:rPr>
      <w:rFonts w:ascii="Symbol" w:hAnsi="Symbol" w:cs="Symbol"/>
    </w:rPr>
  </w:style>
  <w:style w:type="character" w:customStyle="1" w:styleId="WW8Num55z1">
    <w:name w:val="WW8Num55z1"/>
    <w:rsid w:val="00F812DC"/>
    <w:rPr>
      <w:rFonts w:ascii="Courier New" w:hAnsi="Courier New" w:cs="Courier New"/>
    </w:rPr>
  </w:style>
  <w:style w:type="character" w:customStyle="1" w:styleId="WW8Num55z2">
    <w:name w:val="WW8Num55z2"/>
    <w:rsid w:val="00F812DC"/>
    <w:rPr>
      <w:rFonts w:ascii="Wingdings" w:hAnsi="Wingdings" w:cs="Wingdings"/>
    </w:rPr>
  </w:style>
  <w:style w:type="character" w:customStyle="1" w:styleId="120">
    <w:name w:val="Знак Знак12"/>
    <w:rsid w:val="00F812DC"/>
    <w:rPr>
      <w:sz w:val="24"/>
      <w:szCs w:val="24"/>
      <w:lang w:val="ru-RU" w:bidi="ar-SA"/>
    </w:rPr>
  </w:style>
  <w:style w:type="character" w:customStyle="1" w:styleId="afffa">
    <w:name w:val="Ссылка указателя"/>
    <w:rsid w:val="00F812DC"/>
  </w:style>
  <w:style w:type="character" w:styleId="afffb">
    <w:name w:val="endnote reference"/>
    <w:rsid w:val="00F812DC"/>
    <w:rPr>
      <w:vertAlign w:val="superscript"/>
    </w:rPr>
  </w:style>
  <w:style w:type="character" w:customStyle="1" w:styleId="WW8Num59z1">
    <w:name w:val="WW8Num59z1"/>
    <w:rsid w:val="00F812DC"/>
    <w:rPr>
      <w:rFonts w:ascii="Courier New" w:hAnsi="Courier New" w:cs="Courier New"/>
    </w:rPr>
  </w:style>
  <w:style w:type="character" w:customStyle="1" w:styleId="WW8Num59z2">
    <w:name w:val="WW8Num59z2"/>
    <w:rsid w:val="00F812DC"/>
    <w:rPr>
      <w:rFonts w:ascii="Wingdings" w:hAnsi="Wingdings" w:cs="Wingdings"/>
    </w:rPr>
  </w:style>
  <w:style w:type="character" w:customStyle="1" w:styleId="WW8Num36z1">
    <w:name w:val="WW8Num36z1"/>
    <w:rsid w:val="00F812DC"/>
    <w:rPr>
      <w:rFonts w:ascii="Courier New" w:hAnsi="Courier New" w:cs="Courier New"/>
    </w:rPr>
  </w:style>
  <w:style w:type="character" w:customStyle="1" w:styleId="WW8Num36z2">
    <w:name w:val="WW8Num36z2"/>
    <w:rsid w:val="00F812DC"/>
    <w:rPr>
      <w:rFonts w:ascii="Wingdings" w:hAnsi="Wingdings" w:cs="Wingdings"/>
    </w:rPr>
  </w:style>
  <w:style w:type="character" w:customStyle="1" w:styleId="WW8Num40z2">
    <w:name w:val="WW8Num40z2"/>
    <w:rsid w:val="00F812DC"/>
    <w:rPr>
      <w:rFonts w:ascii="StarSymbol" w:hAnsi="StarSymbol" w:cs="StarSymbol"/>
    </w:rPr>
  </w:style>
  <w:style w:type="character" w:customStyle="1" w:styleId="WW8Num46z3">
    <w:name w:val="WW8Num46z3"/>
    <w:rsid w:val="00F812DC"/>
    <w:rPr>
      <w:rFonts w:ascii="Symbol" w:hAnsi="Symbol" w:cs="Symbol"/>
    </w:rPr>
  </w:style>
  <w:style w:type="paragraph" w:styleId="afffc">
    <w:name w:val="List"/>
    <w:basedOn w:val="afa"/>
    <w:rsid w:val="00F812DC"/>
    <w:pPr>
      <w:suppressAutoHyphens/>
      <w:overflowPunct w:val="0"/>
      <w:autoSpaceDE w:val="0"/>
      <w:jc w:val="left"/>
      <w:textAlignment w:val="baseline"/>
    </w:pPr>
    <w:rPr>
      <w:rFonts w:cs="Tahoma"/>
      <w:lang w:val="ru-RU" w:eastAsia="zh-CN"/>
    </w:rPr>
  </w:style>
  <w:style w:type="paragraph" w:customStyle="1" w:styleId="36">
    <w:name w:val="Указатель3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b">
    <w:name w:val="Название2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1c">
    <w:name w:val="Название1"/>
    <w:basedOn w:val="a"/>
    <w:rsid w:val="00F812DC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F812DC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ahoma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F812D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d">
    <w:name w:val="Заголовок таблицы"/>
    <w:basedOn w:val="ad"/>
    <w:rsid w:val="00F812DC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F812DC"/>
    <w:pPr>
      <w:keepNext/>
      <w:widowControl w:val="0"/>
      <w:autoSpaceDE w:val="0"/>
      <w:spacing w:after="0" w:line="240" w:lineRule="auto"/>
      <w:jc w:val="right"/>
    </w:pPr>
    <w:rPr>
      <w:rFonts w:ascii="Times New Roman" w:eastAsia="Times New Roman" w:hAnsi="Times New Roman" w:cs="Times New Roman"/>
      <w:vanish/>
      <w:sz w:val="20"/>
      <w:szCs w:val="20"/>
      <w:lang w:eastAsia="zh-CN"/>
    </w:rPr>
  </w:style>
  <w:style w:type="paragraph" w:customStyle="1" w:styleId="1e">
    <w:name w:val="Текст1"/>
    <w:basedOn w:val="a"/>
    <w:rsid w:val="00F812DC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d">
    <w:name w:val="Название объекта2"/>
    <w:basedOn w:val="a"/>
    <w:rsid w:val="00F812DC"/>
    <w:pPr>
      <w:suppressAutoHyphens/>
      <w:overflowPunct w:val="0"/>
      <w:autoSpaceDE w:val="0"/>
      <w:spacing w:after="0" w:line="100" w:lineRule="atLeast"/>
      <w:textAlignment w:val="baseline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F812DC"/>
    <w:pPr>
      <w:suppressAutoHyphens/>
      <w:overflowPunct w:val="0"/>
      <w:autoSpaceDE w:val="0"/>
      <w:spacing w:before="28" w:after="28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37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0">
    <w:name w:val="Без интервала1"/>
    <w:rsid w:val="00F812DC"/>
    <w:pPr>
      <w:widowControl w:val="0"/>
      <w:suppressAutoHyphens/>
      <w:spacing w:before="80" w:after="80" w:line="100" w:lineRule="atLeast"/>
      <w:jc w:val="center"/>
    </w:pPr>
    <w:rPr>
      <w:rFonts w:ascii="Times New Roman" w:eastAsia="Arial Unicode MS" w:hAnsi="Times New Roman" w:cs="Arial CYR"/>
      <w:color w:val="000000"/>
      <w:kern w:val="1"/>
      <w:sz w:val="20"/>
      <w:lang w:eastAsia="zh-CN" w:bidi="hi-IN"/>
    </w:rPr>
  </w:style>
  <w:style w:type="paragraph" w:customStyle="1" w:styleId="212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0">
    <w:name w:val="Основной текст с отступом 31"/>
    <w:basedOn w:val="a"/>
    <w:rsid w:val="00F812DC"/>
    <w:pPr>
      <w:suppressAutoHyphens/>
      <w:overflowPunct w:val="0"/>
      <w:autoSpaceDE w:val="0"/>
      <w:spacing w:after="120" w:line="100" w:lineRule="atLeast"/>
      <w:ind w:left="283"/>
      <w:textAlignment w:val="baseline"/>
    </w:pPr>
    <w:rPr>
      <w:rFonts w:ascii="Times New Roman" w:eastAsia="Times New Roman" w:hAnsi="Times New Roman" w:cs="Times New Roman"/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21">
    <w:name w:val="Основной текст 22"/>
    <w:basedOn w:val="a"/>
    <w:rsid w:val="00F812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01">
    <w:name w:val="Оглавление 10"/>
    <w:basedOn w:val="36"/>
    <w:rsid w:val="00F812DC"/>
    <w:pPr>
      <w:tabs>
        <w:tab w:val="right" w:leader="dot" w:pos="7091"/>
      </w:tabs>
      <w:ind w:left="2547"/>
    </w:pPr>
  </w:style>
  <w:style w:type="paragraph" w:customStyle="1" w:styleId="afffe">
    <w:name w:val="Содержимое врезки"/>
    <w:basedOn w:val="afa"/>
    <w:rsid w:val="00F812DC"/>
    <w:pPr>
      <w:suppressAutoHyphens/>
      <w:overflowPunct w:val="0"/>
      <w:autoSpaceDE w:val="0"/>
      <w:jc w:val="left"/>
      <w:textAlignment w:val="baseline"/>
    </w:pPr>
    <w:rPr>
      <w:lang w:val="ru-RU" w:eastAsia="zh-CN"/>
    </w:rPr>
  </w:style>
  <w:style w:type="paragraph" w:customStyle="1" w:styleId="affff">
    <w:name w:val="Верхний колонтитул слева"/>
    <w:basedOn w:val="a"/>
    <w:rsid w:val="00F812DC"/>
    <w:pPr>
      <w:suppressLineNumbers/>
      <w:tabs>
        <w:tab w:val="center" w:pos="4818"/>
        <w:tab w:val="right" w:pos="9637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311">
    <w:name w:val="Основной текст 31"/>
    <w:basedOn w:val="a"/>
    <w:rsid w:val="00F812DC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F812DC"/>
    <w:pPr>
      <w:suppressAutoHyphens/>
      <w:overflowPunct w:val="0"/>
      <w:autoSpaceDE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3">
    <w:name w:val="Основной текст с отступом 21"/>
    <w:basedOn w:val="a"/>
    <w:rsid w:val="00F812DC"/>
    <w:pPr>
      <w:suppressAutoHyphens/>
      <w:overflowPunct w:val="0"/>
      <w:autoSpaceDE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153">
    <w:name w:val="s_153"/>
    <w:basedOn w:val="a"/>
    <w:rsid w:val="00F812DC"/>
    <w:pPr>
      <w:spacing w:after="0" w:line="240" w:lineRule="auto"/>
      <w:ind w:left="82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103">
    <w:name w:val="s_103"/>
    <w:rsid w:val="00F812DC"/>
    <w:rPr>
      <w:b/>
      <w:bCs/>
      <w:color w:val="000080"/>
    </w:rPr>
  </w:style>
  <w:style w:type="paragraph" w:customStyle="1" w:styleId="s13">
    <w:name w:val="s_13"/>
    <w:basedOn w:val="a"/>
    <w:rsid w:val="00F812DC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222">
    <w:name w:val="s_222"/>
    <w:basedOn w:val="a"/>
    <w:rsid w:val="00F812DC"/>
    <w:pPr>
      <w:spacing w:after="0" w:line="240" w:lineRule="auto"/>
    </w:pPr>
    <w:rPr>
      <w:rFonts w:ascii="Times New Roman" w:eastAsia="Times New Roman" w:hAnsi="Times New Roman" w:cs="Times New Roman"/>
      <w:i/>
      <w:iCs/>
      <w:color w:val="800080"/>
      <w:sz w:val="20"/>
      <w:szCs w:val="20"/>
      <w:lang w:eastAsia="ru-RU"/>
    </w:rPr>
  </w:style>
  <w:style w:type="paragraph" w:customStyle="1" w:styleId="western">
    <w:name w:val="western"/>
    <w:basedOn w:val="a"/>
    <w:rsid w:val="00F812DC"/>
    <w:pPr>
      <w:spacing w:before="100" w:beforeAutospacing="1" w:after="119" w:line="102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f1">
    <w:name w:val="Сетка таблицы1"/>
    <w:basedOn w:val="a1"/>
    <w:next w:val="aff4"/>
    <w:rsid w:val="00F812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F812DC"/>
  </w:style>
  <w:style w:type="character" w:customStyle="1" w:styleId="1f2">
    <w:name w:val="Неразрешенное упоминание1"/>
    <w:uiPriority w:val="99"/>
    <w:semiHidden/>
    <w:unhideWhenUsed/>
    <w:rsid w:val="00F812DC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F8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F812DC"/>
    <w:rPr>
      <w:sz w:val="28"/>
      <w:lang w:eastAsia="zh-CN"/>
    </w:rPr>
  </w:style>
  <w:style w:type="character" w:customStyle="1" w:styleId="affff0">
    <w:name w:val="Другое_"/>
    <w:link w:val="affff1"/>
    <w:uiPriority w:val="99"/>
    <w:locked/>
    <w:rsid w:val="00F812DC"/>
    <w:rPr>
      <w:sz w:val="18"/>
      <w:szCs w:val="18"/>
      <w:shd w:val="clear" w:color="auto" w:fill="FFFFFF"/>
    </w:rPr>
  </w:style>
  <w:style w:type="paragraph" w:customStyle="1" w:styleId="affff1">
    <w:name w:val="Другое"/>
    <w:basedOn w:val="a"/>
    <w:link w:val="affff0"/>
    <w:uiPriority w:val="99"/>
    <w:rsid w:val="00F812DC"/>
    <w:pPr>
      <w:widowControl w:val="0"/>
      <w:shd w:val="clear" w:color="auto" w:fill="FFFFFF"/>
      <w:spacing w:after="0" w:line="264" w:lineRule="auto"/>
      <w:jc w:val="center"/>
    </w:pPr>
    <w:rPr>
      <w:sz w:val="18"/>
      <w:szCs w:val="18"/>
    </w:rPr>
  </w:style>
  <w:style w:type="paragraph" w:customStyle="1" w:styleId="38">
    <w:name w:val="Абзац списка3"/>
    <w:basedOn w:val="a"/>
    <w:rsid w:val="00F812DC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numbering" w:customStyle="1" w:styleId="1f4">
    <w:name w:val="Нет списка1"/>
    <w:next w:val="a2"/>
    <w:uiPriority w:val="99"/>
    <w:semiHidden/>
    <w:unhideWhenUsed/>
    <w:rsid w:val="00FC29B5"/>
  </w:style>
  <w:style w:type="character" w:customStyle="1" w:styleId="2e">
    <w:name w:val="Неразрешенное упоминание2"/>
    <w:uiPriority w:val="99"/>
    <w:semiHidden/>
    <w:unhideWhenUsed/>
    <w:rsid w:val="00FC29B5"/>
    <w:rPr>
      <w:color w:val="605E5C"/>
      <w:shd w:val="clear" w:color="auto" w:fill="E1DFDD"/>
    </w:rPr>
  </w:style>
  <w:style w:type="paragraph" w:customStyle="1" w:styleId="affff2">
    <w:name w:val="основной текст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8"/>
      <w:szCs w:val="20"/>
      <w:lang w:eastAsia="ru-RU"/>
    </w:rPr>
  </w:style>
  <w:style w:type="paragraph" w:customStyle="1" w:styleId="121">
    <w:name w:val="осн.текст 12 Знак"/>
    <w:basedOn w:val="a"/>
    <w:link w:val="122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character" w:customStyle="1" w:styleId="122">
    <w:name w:val="осн.текст 12 Знак Знак"/>
    <w:basedOn w:val="a0"/>
    <w:link w:val="121"/>
    <w:locked/>
    <w:rsid w:val="00FC29B5"/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123">
    <w:name w:val="осн.текст 12"/>
    <w:basedOn w:val="a"/>
    <w:rsid w:val="00FC29B5"/>
    <w:pPr>
      <w:spacing w:after="120" w:line="240" w:lineRule="auto"/>
      <w:ind w:firstLine="851"/>
      <w:jc w:val="both"/>
    </w:pPr>
    <w:rPr>
      <w:rFonts w:ascii="Arial" w:eastAsia="Calibri" w:hAnsi="Arial" w:cs="Times New Roman"/>
      <w:sz w:val="24"/>
      <w:szCs w:val="20"/>
      <w:lang w:eastAsia="ru-RU"/>
    </w:rPr>
  </w:style>
  <w:style w:type="paragraph" w:customStyle="1" w:styleId="2f">
    <w:name w:val="Обычный2"/>
    <w:rsid w:val="00FC29B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41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186339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9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5241A-DDE3-453D-947A-F291AA712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2785</TotalTime>
  <Pages>22</Pages>
  <Words>4901</Words>
  <Characters>27938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434</cp:revision>
  <cp:lastPrinted>2023-12-08T09:14:00Z</cp:lastPrinted>
  <dcterms:created xsi:type="dcterms:W3CDTF">2023-03-02T14:31:00Z</dcterms:created>
  <dcterms:modified xsi:type="dcterms:W3CDTF">2023-12-08T10:00:00Z</dcterms:modified>
</cp:coreProperties>
</file>